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7F" w:rsidRPr="00045ECD" w:rsidRDefault="004C577F" w:rsidP="004C577F">
      <w:pPr>
        <w:spacing w:after="0"/>
        <w:ind w:left="-1701" w:right="-850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</w:t>
      </w:r>
      <w:r w:rsidR="00A93F7F" w:rsidRPr="00045EC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муниципальное автономное дошкольное образовательное</w:t>
      </w:r>
    </w:p>
    <w:p w:rsidR="00A93F7F" w:rsidRPr="00045ECD" w:rsidRDefault="00A93F7F" w:rsidP="004C577F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45EC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учреждение « Детский сад № 40 комбинированного вида»</w:t>
      </w:r>
    </w:p>
    <w:p w:rsidR="00A93F7F" w:rsidRDefault="00A93F7F" w:rsidP="004C577F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45EC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городского округа Краснотурьинск</w:t>
      </w:r>
    </w:p>
    <w:p w:rsidR="00A93F7F" w:rsidRPr="00A93F7F" w:rsidRDefault="00A93F7F" w:rsidP="00A93F7F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825D3" w:rsidRPr="00A93F7F" w:rsidRDefault="008825D3" w:rsidP="00A93F7F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rFonts w:ascii="Times New Roman" w:hAnsi="Times New Roman"/>
          <w:b/>
          <w:color w:val="FF0000"/>
          <w:sz w:val="72"/>
          <w:szCs w:val="72"/>
        </w:rPr>
        <w:t>Проект</w:t>
      </w:r>
    </w:p>
    <w:p w:rsidR="008825D3" w:rsidRPr="004C577F" w:rsidRDefault="002936C2" w:rsidP="008825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4C577F">
        <w:rPr>
          <w:rFonts w:ascii="Times New Roman" w:hAnsi="Times New Roman"/>
          <w:b/>
          <w:color w:val="FF0000"/>
          <w:sz w:val="52"/>
          <w:szCs w:val="52"/>
        </w:rPr>
        <w:t>«Лето красное -</w:t>
      </w:r>
      <w:r w:rsidR="008825D3" w:rsidRPr="004C577F">
        <w:rPr>
          <w:rFonts w:ascii="Times New Roman" w:hAnsi="Times New Roman"/>
          <w:b/>
          <w:color w:val="FF0000"/>
          <w:sz w:val="52"/>
          <w:szCs w:val="52"/>
        </w:rPr>
        <w:t xml:space="preserve"> безопасное» </w:t>
      </w:r>
    </w:p>
    <w:p w:rsidR="008825D3" w:rsidRPr="004C577F" w:rsidRDefault="008825D3" w:rsidP="00A93F7F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4C577F">
        <w:rPr>
          <w:rFonts w:ascii="Times New Roman" w:hAnsi="Times New Roman"/>
          <w:b/>
          <w:color w:val="FF0000"/>
          <w:sz w:val="52"/>
          <w:szCs w:val="52"/>
        </w:rPr>
        <w:t xml:space="preserve">для </w:t>
      </w:r>
      <w:r w:rsidR="00A93F7F" w:rsidRPr="004C577F">
        <w:rPr>
          <w:rFonts w:ascii="Times New Roman" w:hAnsi="Times New Roman"/>
          <w:b/>
          <w:color w:val="FF0000"/>
          <w:sz w:val="52"/>
          <w:szCs w:val="52"/>
        </w:rPr>
        <w:t>воспитанников седьмого года жизни</w:t>
      </w:r>
    </w:p>
    <w:p w:rsidR="008825D3" w:rsidRDefault="008825D3" w:rsidP="008825D3">
      <w:pPr>
        <w:spacing w:after="0" w:line="240" w:lineRule="auto"/>
        <w:ind w:left="5993"/>
        <w:jc w:val="center"/>
        <w:rPr>
          <w:rFonts w:ascii="Times New Roman" w:hAnsi="Times New Roman"/>
          <w:sz w:val="28"/>
          <w:szCs w:val="28"/>
        </w:rPr>
      </w:pPr>
    </w:p>
    <w:p w:rsidR="008825D3" w:rsidRDefault="008825D3" w:rsidP="008825D3">
      <w:pPr>
        <w:spacing w:after="0" w:line="240" w:lineRule="auto"/>
        <w:ind w:left="5993"/>
        <w:jc w:val="center"/>
        <w:rPr>
          <w:rFonts w:ascii="Times New Roman" w:hAnsi="Times New Roman"/>
          <w:sz w:val="28"/>
          <w:szCs w:val="28"/>
        </w:rPr>
      </w:pPr>
    </w:p>
    <w:p w:rsidR="00306596" w:rsidRDefault="008304D9" w:rsidP="00A93F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http://1000igra.ucoz.ru/_ld/0/0190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00igra.ucoz.ru/_ld/0/019065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F7F" w:rsidRDefault="00A93F7F" w:rsidP="00A93F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3F7F" w:rsidRPr="00224FBF" w:rsidRDefault="00A93F7F" w:rsidP="00A93F7F">
      <w:pPr>
        <w:pStyle w:val="a3"/>
        <w:spacing w:before="150" w:beforeAutospacing="0" w:after="150" w:afterAutospacing="0"/>
        <w:rPr>
          <w:b/>
          <w:color w:val="000000"/>
          <w:sz w:val="44"/>
          <w:szCs w:val="44"/>
        </w:rPr>
      </w:pPr>
      <w:r>
        <w:rPr>
          <w:sz w:val="28"/>
          <w:szCs w:val="28"/>
        </w:rPr>
        <w:t xml:space="preserve">                                                                                        Разработали воспитатели:</w:t>
      </w:r>
    </w:p>
    <w:p w:rsidR="00A93F7F" w:rsidRDefault="00A93F7F" w:rsidP="00A93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Крылова Л.М.</w:t>
      </w:r>
    </w:p>
    <w:p w:rsidR="00A93F7F" w:rsidRDefault="00A93F7F" w:rsidP="00A93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Стенковская М.В.</w:t>
      </w:r>
    </w:p>
    <w:p w:rsidR="00A93F7F" w:rsidRPr="00A93F7F" w:rsidRDefault="00A93F7F" w:rsidP="00A93F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lastRenderedPageBreak/>
        <w:t>Проект «Лето красное, безопасное»</w:t>
      </w:r>
    </w:p>
    <w:p w:rsidR="008825D3" w:rsidRDefault="008825D3" w:rsidP="00A822FE">
      <w:pPr>
        <w:pStyle w:val="a3"/>
        <w:spacing w:before="0" w:after="0"/>
        <w:ind w:firstLine="708"/>
      </w:pPr>
      <w:r>
        <w:t>Продолжительность проекта: 1 неделя.</w:t>
      </w:r>
    </w:p>
    <w:p w:rsidR="008825D3" w:rsidRDefault="008825D3" w:rsidP="008825D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Тип проекта:</w:t>
      </w:r>
      <w:r>
        <w:rPr>
          <w:rFonts w:ascii="Times New Roman" w:hAnsi="Times New Roman"/>
          <w:sz w:val="24"/>
          <w:szCs w:val="24"/>
        </w:rPr>
        <w:t xml:space="preserve"> исследовательско - познавательный.</w:t>
      </w:r>
    </w:p>
    <w:p w:rsidR="008825D3" w:rsidRDefault="008825D3" w:rsidP="008825D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Участники проекта: </w:t>
      </w:r>
      <w:r>
        <w:rPr>
          <w:rFonts w:ascii="Times New Roman" w:hAnsi="Times New Roman"/>
          <w:sz w:val="24"/>
          <w:szCs w:val="24"/>
        </w:rPr>
        <w:t xml:space="preserve">дети, педагоги, родители. </w:t>
      </w:r>
    </w:p>
    <w:p w:rsidR="008825D3" w:rsidRDefault="008825D3" w:rsidP="008825D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Возраст детей:</w:t>
      </w:r>
      <w:r w:rsidR="00A93F7F">
        <w:rPr>
          <w:rFonts w:ascii="Times New Roman" w:hAnsi="Times New Roman"/>
          <w:sz w:val="24"/>
          <w:szCs w:val="24"/>
        </w:rPr>
        <w:t xml:space="preserve"> 6-7</w:t>
      </w:r>
      <w:r>
        <w:rPr>
          <w:rFonts w:ascii="Times New Roman" w:hAnsi="Times New Roman"/>
          <w:sz w:val="24"/>
          <w:szCs w:val="24"/>
        </w:rPr>
        <w:t xml:space="preserve"> лет </w:t>
      </w:r>
    </w:p>
    <w:p w:rsidR="008825D3" w:rsidRDefault="008825D3" w:rsidP="009B44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4C1D" w:rsidRPr="00A14C1D" w:rsidRDefault="008825D3" w:rsidP="009B442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</w:rPr>
        <w:t>Цель проекта</w:t>
      </w:r>
      <w:r w:rsidRPr="00A14C1D">
        <w:rPr>
          <w:i/>
        </w:rPr>
        <w:t>:</w:t>
      </w:r>
      <w:r w:rsidR="00A93F7F">
        <w:rPr>
          <w:i/>
        </w:rPr>
        <w:t xml:space="preserve"> </w:t>
      </w:r>
      <w:r w:rsidR="00A14C1D" w:rsidRPr="00A14C1D">
        <w:rPr>
          <w:color w:val="000000"/>
        </w:rPr>
        <w:t>Формирова</w:t>
      </w:r>
      <w:r w:rsidR="00306596">
        <w:rPr>
          <w:color w:val="000000"/>
        </w:rPr>
        <w:t>ние у дошкольников представлений</w:t>
      </w:r>
      <w:r w:rsidR="00A14C1D" w:rsidRPr="00A14C1D">
        <w:rPr>
          <w:color w:val="000000"/>
        </w:rPr>
        <w:t xml:space="preserve"> о безопасности в летний период: с насекомыми, с грибами, отдыхе под солнцем, с растениями.</w:t>
      </w:r>
    </w:p>
    <w:p w:rsidR="009B442A" w:rsidRDefault="009B442A" w:rsidP="009B44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</w:rPr>
      </w:pPr>
    </w:p>
    <w:p w:rsidR="00A14C1D" w:rsidRPr="00A14C1D" w:rsidRDefault="008825D3" w:rsidP="009B442A">
      <w:pPr>
        <w:pStyle w:val="a3"/>
        <w:shd w:val="clear" w:color="auto" w:fill="FFFFFF"/>
        <w:spacing w:before="0" w:beforeAutospacing="0" w:after="0" w:afterAutospacing="0"/>
        <w:jc w:val="both"/>
      </w:pPr>
      <w:r w:rsidRPr="001F20FD">
        <w:rPr>
          <w:b/>
          <w:bCs/>
          <w:iCs/>
        </w:rPr>
        <w:t>Актуальность:</w:t>
      </w:r>
      <w:r w:rsidR="00A93F7F">
        <w:rPr>
          <w:b/>
          <w:bCs/>
          <w:iCs/>
        </w:rPr>
        <w:t xml:space="preserve"> </w:t>
      </w:r>
      <w:r w:rsidR="00A14C1D" w:rsidRPr="00A14C1D">
        <w:rPr>
          <w:color w:val="000000"/>
        </w:rPr>
        <w:t>Для снижения количества несчастных случаев надо ещё в дошкольном возрасте учитывать важность обучению навыкам безопасности. Ведь в дошкольном воспитании мы, взрослые, должны обеспечивать безопасность дошколят. Поэтому целенаправленно была выбрана тема «Безопасное лето». Работа нацелена на разъяснения навыков безопасности самого дошкольника, что приведёт к снижению количества несчастных случаев во время их летнего отдыха.</w:t>
      </w:r>
    </w:p>
    <w:p w:rsidR="009B442A" w:rsidRDefault="009B442A" w:rsidP="008304D9">
      <w:pPr>
        <w:autoSpaceDE w:val="0"/>
        <w:autoSpaceDN w:val="0"/>
        <w:adjustRightInd w:val="0"/>
        <w:spacing w:before="43" w:after="43" w:line="240" w:lineRule="auto"/>
        <w:rPr>
          <w:rFonts w:ascii="Times New Roman" w:hAnsi="Times New Roman"/>
          <w:b/>
          <w:sz w:val="24"/>
          <w:szCs w:val="24"/>
        </w:rPr>
      </w:pPr>
    </w:p>
    <w:p w:rsidR="008825D3" w:rsidRPr="001970D8" w:rsidRDefault="008825D3" w:rsidP="008304D9">
      <w:pPr>
        <w:autoSpaceDE w:val="0"/>
        <w:autoSpaceDN w:val="0"/>
        <w:adjustRightInd w:val="0"/>
        <w:spacing w:before="43" w:after="43" w:line="240" w:lineRule="auto"/>
        <w:rPr>
          <w:rFonts w:ascii="Verdana" w:hAnsi="Verdana"/>
          <w:bCs/>
          <w:iCs/>
          <w:color w:val="666666"/>
          <w:sz w:val="28"/>
        </w:rPr>
      </w:pPr>
      <w:r w:rsidRPr="001F20FD">
        <w:rPr>
          <w:rFonts w:ascii="Times New Roman" w:hAnsi="Times New Roman"/>
          <w:b/>
          <w:sz w:val="24"/>
          <w:szCs w:val="24"/>
        </w:rPr>
        <w:t>Задачи проекта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для детей: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Образовательные:</w:t>
      </w:r>
    </w:p>
    <w:p w:rsidR="008304D9" w:rsidRDefault="008825D3" w:rsidP="008825D3">
      <w:pPr>
        <w:pStyle w:val="11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4D9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представлений детей о </w:t>
      </w:r>
      <w:r w:rsidR="008304D9">
        <w:rPr>
          <w:rFonts w:ascii="Times New Roman" w:hAnsi="Times New Roman" w:cs="Times New Roman"/>
          <w:sz w:val="24"/>
          <w:szCs w:val="24"/>
        </w:rPr>
        <w:t>безопасности в летний период;</w:t>
      </w:r>
    </w:p>
    <w:p w:rsidR="008825D3" w:rsidRPr="008304D9" w:rsidRDefault="008825D3" w:rsidP="008825D3">
      <w:pPr>
        <w:pStyle w:val="11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4D9">
        <w:rPr>
          <w:rFonts w:ascii="Times New Roman" w:hAnsi="Times New Roman" w:cs="Times New Roman"/>
          <w:sz w:val="24"/>
          <w:szCs w:val="24"/>
        </w:rPr>
        <w:t>Формировать эмоционально – радостное ощущение от активного участия в совместной, коллективной работе.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Развивающие:</w:t>
      </w:r>
    </w:p>
    <w:p w:rsidR="008825D3" w:rsidRDefault="008825D3" w:rsidP="008825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логическое мышление и творческое воображение у детей.</w:t>
      </w:r>
    </w:p>
    <w:p w:rsidR="008825D3" w:rsidRDefault="008825D3" w:rsidP="008825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 детей коммуникативные навыки общения.</w:t>
      </w:r>
    </w:p>
    <w:p w:rsidR="008825D3" w:rsidRDefault="008825D3" w:rsidP="008825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речь, кругозор, память, внимание.</w:t>
      </w:r>
    </w:p>
    <w:p w:rsidR="008825D3" w:rsidRDefault="008825D3" w:rsidP="008825D3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 наблюдательность.</w:t>
      </w:r>
    </w:p>
    <w:p w:rsidR="008825D3" w:rsidRDefault="008825D3" w:rsidP="008825D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Воспитательные:</w:t>
      </w:r>
    </w:p>
    <w:p w:rsidR="008825D3" w:rsidRDefault="008825D3" w:rsidP="008825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любознательность, любовь и бережное отношение к природе родного края.</w:t>
      </w:r>
    </w:p>
    <w:p w:rsidR="008825D3" w:rsidRDefault="008825D3" w:rsidP="008825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детей эмоциональный отклик, интерес и эстетическое отношение к растительному миру.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825D3" w:rsidRDefault="008825D3" w:rsidP="008825D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Продукты проекта</w:t>
      </w:r>
      <w:r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для детей: </w:t>
      </w:r>
    </w:p>
    <w:p w:rsidR="008825D3" w:rsidRDefault="008825D3" w:rsidP="008825D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детского творчества «</w:t>
      </w:r>
      <w:r w:rsidR="00472FA8">
        <w:rPr>
          <w:rFonts w:ascii="Times New Roman" w:hAnsi="Times New Roman"/>
          <w:sz w:val="24"/>
          <w:szCs w:val="24"/>
        </w:rPr>
        <w:t>Мухоморы</w:t>
      </w:r>
      <w:r>
        <w:rPr>
          <w:rFonts w:ascii="Times New Roman" w:hAnsi="Times New Roman"/>
          <w:sz w:val="24"/>
          <w:szCs w:val="24"/>
        </w:rPr>
        <w:t>»</w:t>
      </w:r>
      <w:r w:rsidR="00472FA8">
        <w:rPr>
          <w:rFonts w:ascii="Times New Roman" w:hAnsi="Times New Roman"/>
          <w:sz w:val="24"/>
          <w:szCs w:val="24"/>
        </w:rPr>
        <w:t>, «Опята – дружные ребята», «Пчёлки»;</w:t>
      </w:r>
    </w:p>
    <w:p w:rsidR="008825D3" w:rsidRDefault="008825D3" w:rsidP="008825D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совместное творчество родителей и детей - </w:t>
      </w:r>
      <w:r w:rsidR="00A93F7F">
        <w:rPr>
          <w:rFonts w:ascii="Times New Roman" w:hAnsi="Times New Roman"/>
          <w:sz w:val="24"/>
          <w:szCs w:val="24"/>
        </w:rPr>
        <w:t>памятки</w:t>
      </w:r>
      <w:r>
        <w:rPr>
          <w:rFonts w:ascii="Times New Roman" w:hAnsi="Times New Roman"/>
          <w:sz w:val="24"/>
          <w:szCs w:val="24"/>
        </w:rPr>
        <w:t xml:space="preserve"> «Берегите природу»</w:t>
      </w:r>
      <w:r w:rsidR="00472FA8">
        <w:rPr>
          <w:rFonts w:ascii="Times New Roman" w:hAnsi="Times New Roman"/>
          <w:sz w:val="24"/>
          <w:szCs w:val="24"/>
        </w:rPr>
        <w:t>;</w:t>
      </w:r>
    </w:p>
    <w:p w:rsidR="00472FA8" w:rsidRPr="00472FA8" w:rsidRDefault="00472FA8" w:rsidP="00472FA8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для педагогов:</w:t>
      </w:r>
    </w:p>
    <w:p w:rsidR="008825D3" w:rsidRDefault="008825D3" w:rsidP="008825D3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проекта.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для родителей:</w:t>
      </w:r>
    </w:p>
    <w:p w:rsidR="008825D3" w:rsidRDefault="008825D3" w:rsidP="008825D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совместное творчество родителей и детей - </w:t>
      </w:r>
      <w:r w:rsidR="00A93F7F">
        <w:rPr>
          <w:rFonts w:ascii="Times New Roman" w:hAnsi="Times New Roman"/>
          <w:sz w:val="24"/>
          <w:szCs w:val="24"/>
        </w:rPr>
        <w:t>памятки</w:t>
      </w:r>
      <w:r>
        <w:rPr>
          <w:rFonts w:ascii="Times New Roman" w:hAnsi="Times New Roman"/>
          <w:sz w:val="24"/>
          <w:szCs w:val="24"/>
        </w:rPr>
        <w:t xml:space="preserve"> «Берегите природу»</w:t>
      </w:r>
    </w:p>
    <w:p w:rsidR="008825D3" w:rsidRDefault="008825D3" w:rsidP="008825D3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выставки детского творчества по результатам проекта.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93F7F" w:rsidRDefault="00A93F7F" w:rsidP="008825D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825D3" w:rsidRDefault="008825D3" w:rsidP="008825D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Ожидаемые результаты по проекту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для детей:</w:t>
      </w:r>
    </w:p>
    <w:p w:rsidR="008825D3" w:rsidRPr="008304D9" w:rsidRDefault="008825D3" w:rsidP="008304D9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приобретение необходимых знаний и представлений </w:t>
      </w:r>
      <w:r w:rsidR="008304D9" w:rsidRPr="008304D9">
        <w:rPr>
          <w:rFonts w:ascii="Times New Roman" w:hAnsi="Times New Roman" w:cs="Times New Roman"/>
          <w:sz w:val="24"/>
          <w:szCs w:val="24"/>
        </w:rPr>
        <w:t xml:space="preserve">детей о </w:t>
      </w:r>
      <w:r w:rsidR="008304D9">
        <w:rPr>
          <w:rFonts w:ascii="Times New Roman" w:hAnsi="Times New Roman" w:cs="Times New Roman"/>
          <w:sz w:val="24"/>
          <w:szCs w:val="24"/>
        </w:rPr>
        <w:t>безопасности в летний период</w:t>
      </w:r>
      <w:r w:rsidRPr="008304D9">
        <w:rPr>
          <w:rFonts w:ascii="Times New Roman" w:hAnsi="Times New Roman"/>
          <w:sz w:val="24"/>
          <w:szCs w:val="24"/>
        </w:rPr>
        <w:t>;</w:t>
      </w:r>
    </w:p>
    <w:p w:rsidR="008825D3" w:rsidRDefault="008825D3" w:rsidP="008825D3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решать предложенные задачи в совместной деятельности;</w:t>
      </w:r>
    </w:p>
    <w:p w:rsidR="008825D3" w:rsidRDefault="008825D3" w:rsidP="008825D3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ребенка участвовать в проектной исследовательской и творческой деятельности;</w:t>
      </w:r>
    </w:p>
    <w:p w:rsidR="008825D3" w:rsidRDefault="008825D3" w:rsidP="008825D3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проявление эмоциональной отзывчивости на результат своей деятельности (познавательная, поисковая, творческая, игровая деятельность);</w:t>
      </w:r>
    </w:p>
    <w:p w:rsidR="008825D3" w:rsidRDefault="008825D3" w:rsidP="008825D3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детьми необходимыми коммуникативными умениями и навыками взаимодействия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детьми;</w:t>
      </w:r>
    </w:p>
    <w:p w:rsidR="008825D3" w:rsidRPr="00A93F7F" w:rsidRDefault="008825D3" w:rsidP="00A93F7F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детей проявлять любознательность и активность в предложенной деятельности (познавательная, поисковая, творческая, игровая).</w:t>
      </w: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для родителей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825D3" w:rsidRDefault="008825D3" w:rsidP="008825D3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эмоционального контакта с детьми.</w:t>
      </w: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Pr="001F20FD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Pr="001F20FD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4C1D" w:rsidRDefault="00A14C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825D3" w:rsidRDefault="008825D3" w:rsidP="0088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Этапы реализации проекта</w:t>
      </w:r>
    </w:p>
    <w:p w:rsidR="008825D3" w:rsidRDefault="008825D3" w:rsidP="0088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555"/>
        <w:gridCol w:w="3094"/>
        <w:gridCol w:w="4658"/>
      </w:tblGrid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 - подготовительный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Участники проекта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 этапа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Средства решения, мероприятия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8304D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Выявить уровень </w:t>
            </w:r>
            <w:r w:rsidR="008304D9">
              <w:rPr>
                <w:rFonts w:ascii="Times New Roman" w:hAnsi="Times New Roman"/>
                <w:sz w:val="24"/>
                <w:szCs w:val="24"/>
              </w:rPr>
              <w:t xml:space="preserve">знаний детей </w:t>
            </w:r>
            <w:r w:rsidR="008304D9" w:rsidRPr="008304D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304D9">
              <w:rPr>
                <w:rFonts w:ascii="Times New Roman" w:hAnsi="Times New Roman" w:cs="Times New Roman"/>
                <w:sz w:val="24"/>
                <w:szCs w:val="24"/>
              </w:rPr>
              <w:t>безопасности в 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1970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проблемы, вживание в игровую ситуацию. </w:t>
            </w:r>
          </w:p>
          <w:p w:rsidR="008825D3" w:rsidRDefault="008825D3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Проблемная ситуация – метод 3-х вопросов.</w:t>
            </w:r>
          </w:p>
          <w:p w:rsidR="008825D3" w:rsidRPr="008304D9" w:rsidRDefault="003B3416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Что мы</w:t>
            </w:r>
            <w:r w:rsidR="008825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знаем о </w:t>
            </w:r>
            <w:r w:rsidR="008304D9" w:rsidRPr="008304D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летний период</w:t>
            </w:r>
            <w:r w:rsidR="008825D3" w:rsidRPr="008304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</w:p>
          <w:p w:rsidR="008825D3" w:rsidRDefault="008304D9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Грибы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бывают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съедобные и несъедобные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25D3" w:rsidRDefault="008304D9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Насекомые бывают опасные (жалящие) и </w:t>
            </w:r>
            <w:r w:rsidR="002203E2">
              <w:rPr>
                <w:rFonts w:ascii="Times New Roman" w:hAnsi="Times New Roman"/>
                <w:color w:val="000000"/>
                <w:sz w:val="24"/>
                <w:szCs w:val="24"/>
              </w:rPr>
              <w:t>безобидные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25D3" w:rsidRDefault="002203E2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Растения бывают лекарственными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203E2" w:rsidRDefault="00472FA8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приносит с</w:t>
            </w:r>
            <w:r w:rsidR="002203E2">
              <w:rPr>
                <w:rFonts w:ascii="Times New Roman" w:hAnsi="Times New Roman"/>
                <w:color w:val="000000"/>
                <w:sz w:val="24"/>
                <w:szCs w:val="24"/>
              </w:rPr>
              <w:t>олнце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вред или пользу?</w:t>
            </w:r>
          </w:p>
          <w:p w:rsidR="008825D3" w:rsidRDefault="008825D3" w:rsidP="001970D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Что мы хотим узнать?</w:t>
            </w:r>
          </w:p>
          <w:p w:rsidR="008825D3" w:rsidRDefault="001970D8" w:rsidP="001970D8">
            <w:pPr>
              <w:numPr>
                <w:ilvl w:val="0"/>
                <w:numId w:val="7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нужно себя вести с насекомыми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8825D3" w:rsidRDefault="008825D3" w:rsidP="001970D8">
            <w:pPr>
              <w:numPr>
                <w:ilvl w:val="0"/>
                <w:numId w:val="7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Какую пользу приносят </w:t>
            </w:r>
            <w:r w:rsidR="00741CF9">
              <w:rPr>
                <w:rFonts w:ascii="Times New Roman" w:hAnsi="Times New Roman"/>
                <w:color w:val="000000"/>
                <w:sz w:val="24"/>
                <w:szCs w:val="24"/>
              </w:rPr>
              <w:t>лекарственные растения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8825D3" w:rsidRDefault="008825D3" w:rsidP="00CD6540">
            <w:pPr>
              <w:numPr>
                <w:ilvl w:val="0"/>
                <w:numId w:val="7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</w:t>
            </w:r>
            <w:r w:rsidR="00A822FE">
              <w:rPr>
                <w:rFonts w:ascii="Times New Roman" w:hAnsi="Times New Roman"/>
                <w:color w:val="000000"/>
                <w:sz w:val="24"/>
                <w:szCs w:val="24"/>
              </w:rPr>
              <w:t>вести себя в жару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CD6540" w:rsidRDefault="00CD6540" w:rsidP="00CD6540">
            <w:pPr>
              <w:numPr>
                <w:ilvl w:val="0"/>
                <w:numId w:val="7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Какие нужно знать правила сбора грибов?</w:t>
            </w:r>
          </w:p>
          <w:p w:rsidR="008825D3" w:rsidRDefault="008825D3" w:rsidP="00CD6540">
            <w:pPr>
              <w:autoSpaceDE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825D3" w:rsidRDefault="008825D3" w:rsidP="00CD654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Что для этого необходимо сделать?</w:t>
            </w:r>
          </w:p>
          <w:p w:rsidR="008825D3" w:rsidRDefault="008825D3" w:rsidP="00CD654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Обратиться за информацией к разным источникам.</w:t>
            </w:r>
          </w:p>
          <w:p w:rsidR="008825D3" w:rsidRDefault="008825D3" w:rsidP="00CD654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Разработать проект.</w:t>
            </w:r>
          </w:p>
        </w:tc>
      </w:tr>
      <w:tr w:rsidR="008825D3" w:rsidRPr="001F20FD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со структурой проекта, его образовательными задачами для детей и педагогическими задачами для родителей.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822F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(обсуждение выбора темы проекта, его актуальности для конкретной группы детей).</w:t>
            </w:r>
          </w:p>
          <w:p w:rsidR="008825D3" w:rsidRDefault="008825D3" w:rsidP="00A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изготовлении </w:t>
            </w:r>
            <w:r w:rsidR="00A93F7F">
              <w:rPr>
                <w:rFonts w:ascii="Times New Roman" w:hAnsi="Times New Roman"/>
                <w:sz w:val="24"/>
                <w:szCs w:val="24"/>
              </w:rPr>
              <w:t>памяток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«Берегите природу».</w:t>
            </w: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 – основной</w:t>
            </w: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822F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C2" w:rsidRDefault="002936C2" w:rsidP="0086596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День </w:t>
            </w:r>
            <w:r w:rsidR="0086596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олнца</w:t>
            </w:r>
            <w:r w:rsidR="0086596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2936C2" w:rsidRDefault="002936C2" w:rsidP="00026279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Беседа</w:t>
            </w:r>
            <w:r w:rsidR="00BE170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-расс</w:t>
            </w:r>
            <w:r w:rsidR="00E7684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</w:t>
            </w:r>
            <w:r w:rsidR="00BE170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ждение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про солнце</w:t>
            </w:r>
          </w:p>
          <w:p w:rsidR="00BE170F" w:rsidRPr="003B3416" w:rsidRDefault="00BE170F" w:rsidP="000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детьми: «Как вести себя в жару на участке?»</w:t>
            </w:r>
          </w:p>
          <w:p w:rsidR="003B3416" w:rsidRPr="003B3416" w:rsidRDefault="003B3416" w:rsidP="000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Экспериментирование</w:t>
            </w:r>
            <w:r w:rsidR="00A93F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A822FE">
              <w:rPr>
                <w:rFonts w:ascii="Times New Roman" w:hAnsi="Times New Roman"/>
                <w:color w:val="000000"/>
                <w:sz w:val="24"/>
                <w:szCs w:val="24"/>
              </w:rPr>
              <w:t>с зеркальцем.</w:t>
            </w: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Выставка книг по теме проекта.</w:t>
            </w:r>
          </w:p>
          <w:p w:rsidR="008825D3" w:rsidRPr="00A822FE" w:rsidRDefault="008825D3" w:rsidP="000262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 для глаз</w:t>
            </w:r>
            <w:r w:rsidR="00A93F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A822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22FE" w:rsidRPr="00A822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Солнышко и тучки</w:t>
            </w:r>
            <w:r w:rsidRPr="00A822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Дыхательная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932D0">
              <w:rPr>
                <w:rFonts w:ascii="Times New Roman" w:hAnsi="Times New Roman"/>
                <w:sz w:val="24"/>
                <w:szCs w:val="24"/>
              </w:rPr>
              <w:t>Жарко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25D3" w:rsidRDefault="00F932D0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деятельность</w:t>
            </w:r>
            <w:r w:rsidR="008825D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Панамка</w:t>
            </w:r>
            <w:r w:rsidR="008825D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 газеты)</w:t>
            </w:r>
            <w:r w:rsidR="008825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25D3" w:rsidRDefault="00D6576A" w:rsidP="0002627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>Подвижная игра</w:t>
            </w:r>
            <w:r w:rsidR="00A93F7F">
              <w:rPr>
                <w:b/>
                <w:i/>
              </w:rPr>
              <w:t xml:space="preserve"> </w:t>
            </w:r>
            <w:r w:rsidRPr="00D6576A">
              <w:t>«Солнышко и дождик»</w:t>
            </w:r>
            <w:r w:rsidR="008825D3">
              <w:t>.</w:t>
            </w: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2936C2" w:rsidRPr="00067441" w:rsidRDefault="002936C2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 </w:t>
            </w:r>
            <w:r w:rsidRPr="00044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«Краденое </w:t>
            </w:r>
            <w:r w:rsidRPr="002936C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солнце</w:t>
            </w:r>
            <w:r w:rsidRPr="00044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067441" w:rsidRPr="0006744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заучивание стихотворения «А у солнца сто забот»</w:t>
            </w:r>
          </w:p>
          <w:p w:rsidR="002936C2" w:rsidRDefault="002936C2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Театрализованная </w:t>
            </w:r>
            <w:r w:rsidR="00026279">
              <w:rPr>
                <w:rFonts w:ascii="Times New Roman" w:hAnsi="Times New Roman"/>
                <w:b/>
                <w:i/>
                <w:sz w:val="24"/>
                <w:szCs w:val="24"/>
              </w:rPr>
              <w:t>игра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инсценировка «</w:t>
            </w:r>
            <w:r w:rsidR="00026279">
              <w:rPr>
                <w:rFonts w:ascii="Times New Roman" w:hAnsi="Times New Roman"/>
                <w:sz w:val="24"/>
                <w:szCs w:val="24"/>
              </w:rPr>
              <w:t>Солнце взошло и идет по делам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825D3" w:rsidRDefault="008825D3" w:rsidP="0002627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Учим правила </w:t>
            </w:r>
            <w:r w:rsidR="00D73A69">
              <w:rPr>
                <w:rFonts w:ascii="Times New Roman" w:hAnsi="Times New Roman"/>
                <w:b/>
                <w:sz w:val="24"/>
                <w:szCs w:val="24"/>
              </w:rPr>
              <w:t>прогулки в жаркую погоду.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Pr="00D73A69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A69">
              <w:rPr>
                <w:rFonts w:ascii="Times New Roman" w:hAnsi="Times New Roman"/>
                <w:sz w:val="24"/>
                <w:szCs w:val="24"/>
              </w:rPr>
              <w:t>Заинтересовать родителей, пока</w:t>
            </w:r>
            <w:r w:rsidR="00D73A69">
              <w:rPr>
                <w:rFonts w:ascii="Times New Roman" w:hAnsi="Times New Roman"/>
                <w:sz w:val="24"/>
                <w:szCs w:val="24"/>
              </w:rPr>
              <w:t>зать актуальность данной темы.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Pr="00D73A69" w:rsidRDefault="00D73A69" w:rsidP="00D7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запомнить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прогулки в жаркую погоду</w:t>
            </w:r>
            <w:r w:rsidRPr="00D7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25D3" w:rsidRPr="00D73A69" w:rsidRDefault="008825D3" w:rsidP="00A1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969" w:rsidRDefault="00865969" w:rsidP="0086596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День насекомых.</w:t>
            </w:r>
          </w:p>
          <w:p w:rsidR="008825D3" w:rsidRDefault="008825D3" w:rsidP="00865969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Беседа-рассуждение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067441">
              <w:rPr>
                <w:rFonts w:ascii="Times New Roman" w:hAnsi="Times New Roman"/>
                <w:color w:val="000000"/>
                <w:sz w:val="24"/>
                <w:szCs w:val="24"/>
              </w:rPr>
              <w:t>Насекомые</w:t>
            </w:r>
            <w:r w:rsidR="001B5568">
              <w:rPr>
                <w:rFonts w:ascii="Times New Roman" w:hAnsi="Times New Roman"/>
                <w:color w:val="000000"/>
                <w:sz w:val="24"/>
                <w:szCs w:val="24"/>
              </w:rPr>
              <w:t>: опасные и безвредные</w:t>
            </w:r>
            <w:r w:rsidR="0006744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825D3" w:rsidRDefault="008825D3" w:rsidP="008659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Экспериментирование: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«Рассматривание </w:t>
            </w:r>
            <w:r w:rsidR="0060591B">
              <w:rPr>
                <w:rFonts w:ascii="Times New Roman" w:hAnsi="Times New Roman"/>
                <w:i/>
                <w:sz w:val="24"/>
                <w:szCs w:val="24"/>
              </w:rPr>
              <w:t xml:space="preserve">бабочек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через лупу»</w:t>
            </w:r>
          </w:p>
          <w:p w:rsidR="008825D3" w:rsidRDefault="008825D3" w:rsidP="008659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861EB3">
              <w:rPr>
                <w:rFonts w:ascii="Times New Roman" w:hAnsi="Times New Roman"/>
                <w:i/>
                <w:sz w:val="24"/>
                <w:szCs w:val="24"/>
              </w:rPr>
              <w:t>Мотыльки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861EB3" w:rsidRDefault="00861EB3" w:rsidP="008659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49C1">
              <w:rPr>
                <w:rFonts w:ascii="Times New Roman" w:hAnsi="Times New Roman"/>
                <w:b/>
                <w:i/>
                <w:sz w:val="24"/>
                <w:szCs w:val="24"/>
              </w:rPr>
              <w:t>Пальчиковые игры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«Оса», «Комарик»</w:t>
            </w:r>
          </w:p>
          <w:p w:rsidR="008825D3" w:rsidRDefault="008825D3" w:rsidP="00865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61EB3">
              <w:rPr>
                <w:rFonts w:ascii="Times New Roman" w:hAnsi="Times New Roman"/>
                <w:sz w:val="24"/>
                <w:szCs w:val="24"/>
              </w:rPr>
              <w:t>Что делает, что делают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825D3" w:rsidRDefault="00BE170F" w:rsidP="0086596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Физкультминутка «</w:t>
            </w:r>
            <w:r w:rsidR="00861EB3">
              <w:rPr>
                <w:rFonts w:ascii="Times New Roman" w:hAnsi="Times New Roman"/>
                <w:b/>
                <w:i/>
                <w:sz w:val="24"/>
                <w:szCs w:val="24"/>
              </w:rPr>
              <w:t>Стрекоза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861EB3" w:rsidRPr="00861EB3" w:rsidRDefault="00861EB3" w:rsidP="0086596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Вот какая стрекоза - очень круглые глаза</w:t>
            </w:r>
          </w:p>
          <w:p w:rsidR="00861EB3" w:rsidRPr="00861EB3" w:rsidRDefault="00861EB3" w:rsidP="0086596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(Руки в стороны, затем круговые движения кулачков на уровне глаз)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Вертится как вертолет: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Вправо, влево, взад, вперед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(Руки в стороны, движения вокруг своей оси, затем руки на пояс, наклоны)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Поднимайте плечики,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Прыгайте кузнечики.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Прыг- скок, прыг- скок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Сели, сели, травушку покушали,</w:t>
            </w:r>
          </w:p>
          <w:p w:rsidR="00861EB3" w:rsidRPr="00861EB3" w:rsidRDefault="00861EB3" w:rsidP="00197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61EB3">
              <w:rPr>
                <w:color w:val="000000"/>
              </w:rPr>
              <w:t>Тишину послушали.</w:t>
            </w:r>
          </w:p>
          <w:p w:rsidR="00BE170F" w:rsidRDefault="00BE170F" w:rsidP="00A1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49C1" w:rsidRDefault="003E49C1" w:rsidP="00A1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9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Раскрашивание картинок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«Насекомые»</w:t>
            </w:r>
          </w:p>
          <w:p w:rsidR="008825D3" w:rsidRDefault="008825D3" w:rsidP="00A14C1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Лепка </w:t>
            </w:r>
            <w:r w:rsidRPr="00BE170F">
              <w:rPr>
                <w:rFonts w:ascii="Times New Roman" w:hAnsi="Times New Roman"/>
                <w:sz w:val="24"/>
                <w:szCs w:val="24"/>
              </w:rPr>
              <w:t>«</w:t>
            </w:r>
            <w:r w:rsidR="00BE170F" w:rsidRPr="00BE170F">
              <w:rPr>
                <w:rFonts w:ascii="Times New Roman" w:hAnsi="Times New Roman"/>
                <w:sz w:val="24"/>
                <w:szCs w:val="24"/>
              </w:rPr>
              <w:t>Пчелки</w:t>
            </w:r>
            <w:r w:rsidRPr="00BE170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25D3" w:rsidRDefault="008825D3" w:rsidP="00A14C1D">
            <w:pPr>
              <w:autoSpaceDE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8825D3" w:rsidRDefault="00067441" w:rsidP="003E4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Бианки </w:t>
            </w:r>
            <w:r w:rsidR="009B4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 w:rsidR="009B442A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="009B4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домой спешил», </w:t>
            </w:r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«Паучок – пилот», Г. </w:t>
            </w:r>
            <w:proofErr w:type="spellStart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Глушнёв</w:t>
            </w:r>
            <w:proofErr w:type="spellEnd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«Кузнечик и кузнечики», Г. </w:t>
            </w:r>
            <w:proofErr w:type="spellStart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«Счастливый жучок», В. Зотов из книги «Лесная </w:t>
            </w:r>
            <w:proofErr w:type="spellStart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93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55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(«Божья коровка», «Кузнечик», «Майский жук»)</w:t>
            </w:r>
            <w:r w:rsidRPr="001B5568">
              <w:rPr>
                <w:rFonts w:ascii="Times New Roman" w:eastAsia="Times New Roman" w:hAnsi="Times New Roman" w:cs="Times New Roman"/>
                <w:sz w:val="24"/>
                <w:szCs w:val="24"/>
              </w:rPr>
              <w:t>, К. Ушинский «Пчёлки на разведках</w:t>
            </w:r>
            <w:r w:rsidR="003E49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65969" w:rsidRPr="00865969" w:rsidRDefault="00865969" w:rsidP="003E4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59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Учим правила поведения с насекомыми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3E49C1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A69">
              <w:rPr>
                <w:rFonts w:ascii="Times New Roman" w:hAnsi="Times New Roman"/>
                <w:sz w:val="24"/>
                <w:szCs w:val="24"/>
              </w:rPr>
              <w:t>Заинтересовать родителей, пока</w:t>
            </w:r>
            <w:r>
              <w:rPr>
                <w:rFonts w:ascii="Times New Roman" w:hAnsi="Times New Roman"/>
                <w:sz w:val="24"/>
                <w:szCs w:val="24"/>
              </w:rPr>
              <w:t>зать актуальность данной темы.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9C1" w:rsidRDefault="003E49C1" w:rsidP="003E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родителей:</w:t>
            </w:r>
          </w:p>
          <w:p w:rsidR="008825D3" w:rsidRDefault="003E49C1" w:rsidP="003E4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 насекомые»</w:t>
            </w: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Беседа-рассуждение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741CF9">
              <w:rPr>
                <w:rFonts w:ascii="Times New Roman" w:hAnsi="Times New Roman"/>
                <w:color w:val="000000"/>
                <w:sz w:val="24"/>
                <w:szCs w:val="24"/>
              </w:rPr>
              <w:t>Грибы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8825D3" w:rsidRDefault="008825D3" w:rsidP="00A14C1D">
            <w:pPr>
              <w:autoSpaceDE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Экспериментирование:</w:t>
            </w:r>
          </w:p>
          <w:p w:rsidR="008825D3" w:rsidRPr="008C2F51" w:rsidRDefault="005222FE" w:rsidP="00A14C1D">
            <w:pPr>
              <w:autoSpaceDE w:val="0"/>
              <w:autoSpaceDN w:val="0"/>
              <w:adjustRightInd w:val="0"/>
              <w:spacing w:before="43" w:after="43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Рассматривание грибов под лупой.</w:t>
            </w:r>
          </w:p>
          <w:p w:rsidR="008825D3" w:rsidRPr="005222FE" w:rsidRDefault="008825D3" w:rsidP="00A14C1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39"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</w:t>
            </w:r>
            <w:r w:rsidR="00A93F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222F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222FE" w:rsidRPr="005222F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Грибник и грибы</w:t>
            </w:r>
            <w:r w:rsidRPr="005222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25D3" w:rsidRDefault="008825D3" w:rsidP="00A14C1D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239">
              <w:rPr>
                <w:rFonts w:ascii="Times New Roman" w:hAnsi="Times New Roman"/>
                <w:b/>
                <w:i/>
                <w:sz w:val="24"/>
                <w:szCs w:val="24"/>
              </w:rPr>
              <w:t>Физкультминутка</w:t>
            </w:r>
            <w:r w:rsidR="00A93F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65969">
              <w:rPr>
                <w:rFonts w:ascii="Times New Roman" w:hAnsi="Times New Roman"/>
                <w:sz w:val="24"/>
                <w:szCs w:val="24"/>
              </w:rPr>
              <w:t>Грибы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Утром дети в лес пошли 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(ходьба на месте)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лесу грибы нашли (размеренное приседание)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Наклонялись, собирали, (наклоны вперёд)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дороге растеряли. (разведение рук в стороны 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дальше всех пошла, (ходьба на месте)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всех грибов нашла!</w:t>
            </w:r>
            <w:r w:rsidR="00A9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(круговое движение рук)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</w:t>
            </w:r>
            <w:r w:rsidR="00A9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грибок, два – грибок, три –</w:t>
            </w:r>
            <w:r w:rsidR="00A9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грибок</w:t>
            </w:r>
            <w:proofErr w:type="gramStart"/>
            <w:r w:rsidR="00924441"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24441"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аклоны вперёд</w:t>
            </w:r>
          </w:p>
          <w:p w:rsidR="00865969" w:rsidRPr="00865969" w:rsidRDefault="00865969" w:rsidP="00865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полон кузовок!</w:t>
            </w:r>
            <w:r w:rsidR="00A9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(вытягивание рук вперёд)</w:t>
            </w:r>
          </w:p>
          <w:p w:rsidR="00865969" w:rsidRDefault="00865969" w:rsidP="00A14C1D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25D3" w:rsidRDefault="008825D3" w:rsidP="00A14C1D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239">
              <w:rPr>
                <w:rFonts w:ascii="Times New Roman" w:hAnsi="Times New Roman"/>
                <w:b/>
                <w:i/>
                <w:sz w:val="24"/>
                <w:szCs w:val="24"/>
              </w:rPr>
              <w:t>Дидактические игры</w:t>
            </w:r>
            <w:r w:rsidR="0092444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D7B49">
              <w:rPr>
                <w:rFonts w:ascii="Times New Roman" w:hAnsi="Times New Roman"/>
                <w:sz w:val="24"/>
                <w:szCs w:val="24"/>
              </w:rPr>
              <w:t>«</w:t>
            </w:r>
            <w:r w:rsidR="005222FE">
              <w:rPr>
                <w:rFonts w:ascii="Times New Roman" w:hAnsi="Times New Roman"/>
                <w:sz w:val="24"/>
                <w:szCs w:val="24"/>
              </w:rPr>
              <w:t>Съедобные и несъедобные грибы».</w:t>
            </w:r>
          </w:p>
          <w:p w:rsidR="008825D3" w:rsidRDefault="005222FE" w:rsidP="00A14C1D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Лепка </w:t>
            </w:r>
            <w:r w:rsidR="008825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Опята – дружные ребята</w:t>
            </w:r>
            <w:r w:rsidR="008825D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825D3" w:rsidRDefault="00924441" w:rsidP="00A14C1D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Рисование  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Грибы</w:t>
            </w:r>
            <w:r w:rsidR="008825D3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8825D3" w:rsidRPr="00006239" w:rsidRDefault="008825D3" w:rsidP="00A14C1D">
            <w:pPr>
              <w:autoSpaceDE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239">
              <w:rPr>
                <w:rFonts w:ascii="Times New Roman" w:hAnsi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5222FE" w:rsidRPr="00865969" w:rsidRDefault="005222FE" w:rsidP="00A14C1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69">
              <w:rPr>
                <w:rFonts w:ascii="Times New Roman" w:hAnsi="Times New Roman" w:cs="Times New Roman"/>
                <w:sz w:val="24"/>
                <w:szCs w:val="24"/>
              </w:rPr>
              <w:t xml:space="preserve">В. Г. </w:t>
            </w:r>
            <w:proofErr w:type="spellStart"/>
            <w:r w:rsidRPr="00865969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865969">
              <w:rPr>
                <w:rFonts w:ascii="Times New Roman" w:hAnsi="Times New Roman" w:cs="Times New Roman"/>
                <w:sz w:val="24"/>
                <w:szCs w:val="24"/>
              </w:rPr>
              <w:t xml:space="preserve"> «Под грибом», А. Прокофьев «Боровик», </w:t>
            </w:r>
            <w:r w:rsidR="00865969" w:rsidRPr="00865969">
              <w:rPr>
                <w:rFonts w:ascii="Times New Roman" w:hAnsi="Times New Roman" w:cs="Times New Roman"/>
                <w:sz w:val="24"/>
                <w:szCs w:val="24"/>
              </w:rPr>
              <w:t>Е. Трутнева «Грибы»</w:t>
            </w:r>
          </w:p>
          <w:p w:rsidR="008825D3" w:rsidRPr="00865969" w:rsidRDefault="00865969" w:rsidP="008659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59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Учим правила сбора грибов 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472FA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Спросить у ребёнка, что он знает про </w:t>
            </w:r>
            <w:r w:rsidR="00741CF9">
              <w:rPr>
                <w:rFonts w:ascii="Times New Roman" w:hAnsi="Times New Roman"/>
                <w:sz w:val="24"/>
                <w:szCs w:val="24"/>
              </w:rPr>
              <w:t>грибы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3" w:rsidRDefault="00C81B83" w:rsidP="00472F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День лекарственных растений</w:t>
            </w:r>
          </w:p>
          <w:p w:rsidR="008825D3" w:rsidRDefault="00C81B83" w:rsidP="00472F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="008825D3">
              <w:rPr>
                <w:rFonts w:ascii="Times New Roman" w:hAnsi="Times New Roman"/>
                <w:b/>
                <w:i/>
                <w:sz w:val="24"/>
                <w:szCs w:val="24"/>
              </w:rPr>
              <w:t>еседа</w:t>
            </w:r>
            <w:r w:rsidR="008825D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</w:t>
            </w:r>
            <w:r w:rsidR="008825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25D3" w:rsidRDefault="008825D3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37386">
              <w:rPr>
                <w:rFonts w:ascii="Times New Roman" w:hAnsi="Times New Roman"/>
                <w:sz w:val="24"/>
                <w:szCs w:val="24"/>
              </w:rPr>
              <w:t>Зеленая аптека»</w:t>
            </w:r>
          </w:p>
          <w:p w:rsidR="00037386" w:rsidRPr="00037386" w:rsidRDefault="00037386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86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лекарственными растениями</w:t>
            </w:r>
          </w:p>
          <w:p w:rsidR="008825D3" w:rsidRPr="00037386" w:rsidRDefault="008825D3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Сюжетно-ролевая </w:t>
            </w:r>
            <w:r w:rsidRPr="00037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</w:t>
            </w:r>
            <w:r w:rsidR="009244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72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37386" w:rsidRPr="00037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Больница</w:t>
            </w:r>
            <w:r w:rsidR="00472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037386">
              <w:rPr>
                <w:rFonts w:ascii="Times New Roman" w:hAnsi="Times New Roman" w:cs="Times New Roman"/>
                <w:sz w:val="24"/>
                <w:szCs w:val="24"/>
              </w:rPr>
              <w:t xml:space="preserve"> сюжет «</w:t>
            </w:r>
            <w:r w:rsidR="00037386" w:rsidRPr="00037386">
              <w:rPr>
                <w:rFonts w:ascii="Times New Roman" w:hAnsi="Times New Roman" w:cs="Times New Roman"/>
                <w:sz w:val="24"/>
                <w:szCs w:val="24"/>
              </w:rPr>
              <w:t>Зеленый доктор</w:t>
            </w:r>
            <w:r w:rsidRPr="000373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7386" w:rsidRPr="00037386">
              <w:rPr>
                <w:rFonts w:ascii="Times New Roman" w:hAnsi="Times New Roman" w:cs="Times New Roman"/>
                <w:sz w:val="24"/>
                <w:szCs w:val="24"/>
              </w:rPr>
              <w:t xml:space="preserve"> (лечебные свойства подорожника)</w:t>
            </w:r>
          </w:p>
          <w:p w:rsidR="008825D3" w:rsidRPr="00006239" w:rsidRDefault="008825D3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037386" w:rsidRPr="00037386" w:rsidRDefault="00037386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86">
              <w:rPr>
                <w:rFonts w:ascii="Times New Roman" w:hAnsi="Times New Roman" w:cs="Times New Roman"/>
                <w:sz w:val="24"/>
                <w:szCs w:val="24"/>
              </w:rPr>
              <w:t>Е.Е. Волков «Поле ромашек», И.И. Левитан «Одуванчики», В.М. Васнецов «Дубовая роща в Абрамцево», И.И. Шишкин «Сосновый бор».</w:t>
            </w:r>
          </w:p>
          <w:p w:rsidR="00C81B83" w:rsidRPr="00C81B83" w:rsidRDefault="00C81B83" w:rsidP="00472FA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1B83">
              <w:rPr>
                <w:rFonts w:ascii="Times New Roman" w:hAnsi="Times New Roman"/>
                <w:b/>
                <w:i/>
                <w:sz w:val="24"/>
                <w:szCs w:val="24"/>
              </w:rPr>
              <w:t>Учим правила сбора лекарственных растений.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Pr="00472FA8" w:rsidRDefault="00472FA8" w:rsidP="00472F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8">
              <w:rPr>
                <w:rFonts w:ascii="Times New Roman" w:hAnsi="Times New Roman" w:cs="Times New Roman"/>
                <w:sz w:val="24"/>
                <w:szCs w:val="24"/>
              </w:rPr>
              <w:t>Сбор информации о лекарственных растениях вместе с детьми</w:t>
            </w:r>
          </w:p>
        </w:tc>
      </w:tr>
      <w:tr w:rsidR="008825D3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8825D3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5D3" w:rsidRDefault="008825D3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5D3" w:rsidRPr="00C760FA" w:rsidRDefault="00C81B83" w:rsidP="00A14C1D">
            <w:pPr>
              <w:pStyle w:val="a5"/>
              <w:autoSpaceDE w:val="0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r w:rsidR="008825D3" w:rsidRPr="00C760FA">
              <w:rPr>
                <w:rFonts w:ascii="Times New Roman" w:hAnsi="Times New Roman"/>
                <w:b/>
                <w:sz w:val="24"/>
                <w:szCs w:val="24"/>
              </w:rPr>
              <w:t xml:space="preserve">правил </w:t>
            </w:r>
            <w:r w:rsidR="00A10C80">
              <w:rPr>
                <w:rFonts w:ascii="Times New Roman" w:hAnsi="Times New Roman"/>
                <w:b/>
                <w:sz w:val="24"/>
                <w:szCs w:val="24"/>
              </w:rPr>
              <w:t>безопасного поведения в природе</w:t>
            </w:r>
            <w:r w:rsidR="008825D3" w:rsidRPr="00C760F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825D3" w:rsidRPr="00472FA8" w:rsidRDefault="00924441" w:rsidP="0092444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Викторина  </w:t>
            </w:r>
            <w:r w:rsidR="008825D3" w:rsidRPr="00472FA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Безопасность со смешариками</w:t>
            </w:r>
            <w:r w:rsidR="008825D3" w:rsidRPr="00472FA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72FA8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Default="00472FA8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Pr="00472FA8" w:rsidRDefault="00472FA8" w:rsidP="00472F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8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статьи с </w:t>
            </w:r>
            <w:r w:rsidRPr="00472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– источников, сказки, стихи, пословицы, загадки по теме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A8" w:rsidRDefault="00472FA8" w:rsidP="00472FA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Спросить у ребёнка, какую информацию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ребенок получил в ходе проекта.</w:t>
            </w:r>
          </w:p>
        </w:tc>
      </w:tr>
      <w:tr w:rsidR="00472FA8" w:rsidTr="00A14C1D"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72FA8" w:rsidRDefault="00472FA8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 - заключительный</w:t>
            </w:r>
          </w:p>
        </w:tc>
      </w:tr>
      <w:tr w:rsidR="00472FA8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Default="00472FA8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Default="00472FA8" w:rsidP="00A14C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представления детей названий деревьев и их пользе для людей, животных и птиц.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A8" w:rsidRDefault="00924441" w:rsidP="00741CF9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Викторина  </w:t>
            </w:r>
            <w:r w:rsidRPr="00472FA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Безопасность со смешариками</w:t>
            </w:r>
            <w:r w:rsidRPr="00472FA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72FA8" w:rsidTr="00A14C1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Default="00472FA8" w:rsidP="00A14C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FA8" w:rsidRDefault="00472FA8" w:rsidP="00A14C1D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родителей в воспитательно-образовательный процесс.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A8" w:rsidRDefault="00472FA8" w:rsidP="00924441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изготовлении </w:t>
            </w:r>
            <w:r w:rsidR="00924441">
              <w:rPr>
                <w:rFonts w:ascii="Times New Roman" w:hAnsi="Times New Roman"/>
                <w:sz w:val="24"/>
                <w:szCs w:val="24"/>
              </w:rPr>
              <w:t>памяток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«Берегите природу». </w:t>
            </w:r>
          </w:p>
        </w:tc>
      </w:tr>
    </w:tbl>
    <w:p w:rsidR="008825D3" w:rsidRDefault="008825D3" w:rsidP="008825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25D3" w:rsidRDefault="008825D3" w:rsidP="008825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25D3" w:rsidRDefault="008825D3" w:rsidP="008825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25D3" w:rsidRDefault="008825D3" w:rsidP="008825D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B5568" w:rsidRDefault="001B55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8825D3" w:rsidRDefault="008825D3" w:rsidP="000262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Ситуация общения (понедельник)</w:t>
      </w:r>
    </w:p>
    <w:p w:rsidR="00026279" w:rsidRDefault="00026279" w:rsidP="000262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E170F" w:rsidRPr="00A822FE" w:rsidRDefault="00BE170F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Беседа с детьми: «Как вести себя в жару на </w:t>
      </w:r>
      <w:r w:rsidR="00D73A69" w:rsidRPr="00A82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улице</w:t>
      </w:r>
      <w:r w:rsidRPr="00A82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?»</w:t>
      </w:r>
    </w:p>
    <w:p w:rsidR="00BE170F" w:rsidRPr="00D73A69" w:rsidRDefault="00BE170F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учить детей без напоминания взрослых надевать головной убор (панамку, косынку и др.), закреплять умение правильно наливать воду из чайника в чашку, соблюдать правила нахождения на солнце, чтобы не перегреваться. </w:t>
      </w:r>
    </w:p>
    <w:p w:rsidR="00BE170F" w:rsidRPr="00D73A69" w:rsidRDefault="00BE170F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сюжетная картина с изображением 2 девочек – одна сидит под «грибом», а вторая загорает под палящим </w:t>
      </w:r>
      <w:proofErr w:type="gramStart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солнцем</w:t>
      </w:r>
      <w:proofErr w:type="gramEnd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получила солнечный ожог. (Можно придумать и нарисовать другие картинки) </w:t>
      </w:r>
    </w:p>
    <w:p w:rsidR="00BE170F" w:rsidRPr="00D73A69" w:rsidRDefault="00BE170F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Ход: Рассматривание картины. </w:t>
      </w:r>
    </w:p>
    <w:p w:rsidR="00BE170F" w:rsidRPr="00D73A69" w:rsidRDefault="00BE170F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к детям: - Что изображено на картине? - Кто из девочек поступил правильно? Почему? - Что случилось со второй девочкой? Как это произошло? - Что нужно делать теперь? - Как мы ведём себя на улице в жару? - Что нужно делать, чтобы не случился солнечный удар? Солнечный ожог? </w:t>
      </w:r>
    </w:p>
    <w:p w:rsidR="00026279" w:rsidRDefault="00026279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3A69" w:rsidRPr="00D73A69" w:rsidRDefault="00D73A69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прогулки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жаркую погоду</w:t>
      </w:r>
      <w:r w:rsidRPr="00D73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прогулке летом обязательно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надевай легкий головной убор (</w:t>
      </w: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шляпу, косынку, кепку, панаму)! 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жару пей больше жидкости – воды, морсов или соков!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Нельзя </w:t>
      </w:r>
      <w:proofErr w:type="gramStart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на солнце! Играть лучше в тени!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жару носи легкую одежду, которая защитит твои плечи, спину и грудь от солнечных ожогов. Носи в жару темные очки.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бегай босиком в жару по асфальту.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увлекайся в жару подвижными играми на солнцепёке: не доводи то того, чтобы тело было мокрым от пота.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вдруг почувствуешь слабость, головокружение или </w:t>
      </w:r>
      <w:proofErr w:type="spellStart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подташнивание</w:t>
      </w:r>
      <w:proofErr w:type="spellEnd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немедленно уходи в тень и скажи воспитателю о своём самочувствии.</w:t>
      </w:r>
    </w:p>
    <w:p w:rsidR="00D73A69" w:rsidRPr="00D73A69" w:rsidRDefault="00D73A6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Смотри за товарищами, не перегрелись ли они, не покраснели ли лицо и тело. Если замечаешь такое, пригласи их в тенёк и скажи об этом воспитателю. </w:t>
      </w:r>
    </w:p>
    <w:p w:rsidR="00026279" w:rsidRDefault="00026279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822FE" w:rsidRPr="00A822FE" w:rsidRDefault="00A822FE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Экспериментирование</w:t>
      </w:r>
      <w:r w:rsidRPr="00A822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822FE" w:rsidRPr="0004429F" w:rsidRDefault="00A822FE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44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солнечный</w:t>
      </w: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наполнить ванночку водой и поставить на стол возле окна, чтобы на нее падали утренние </w:t>
      </w:r>
      <w:r w:rsidRPr="00044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солнечные лучи</w:t>
      </w: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Опустить зеркальце в воду наполовину. Его верхняя часть опирается на часть ванночки. А </w:t>
      </w:r>
      <w:proofErr w:type="gramStart"/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</w:t>
      </w:r>
      <w:proofErr w:type="gramEnd"/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 – под углом. Взять лист бумаги и поместить его перед зеркалом. Изменять положение зеркала и бумаги, пока на бумаге не появится разноцветная радуга. Слегка покачать ванночку и встряхнуть зеркало. Что мы увидим?</w:t>
      </w:r>
    </w:p>
    <w:p w:rsidR="00A822FE" w:rsidRPr="0004429F" w:rsidRDefault="00A822FE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</w:t>
      </w: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2FE" w:rsidRPr="0004429F" w:rsidRDefault="00A822FE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белой бумаге появляются искрящиеся разноцветные огоньки. </w:t>
      </w:r>
      <w:proofErr w:type="gramStart"/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обычный </w:t>
      </w:r>
      <w:r w:rsidRPr="00044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солнечный лучик</w:t>
      </w:r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превращаться в разноцветный, если проходит сквозь капли воды.</w:t>
      </w:r>
      <w:proofErr w:type="gramEnd"/>
      <w:r w:rsidRPr="0004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появляется и радуга.</w:t>
      </w:r>
    </w:p>
    <w:p w:rsidR="00026279" w:rsidRDefault="00026279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822FE" w:rsidRPr="00F932D0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32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Гимнастика для глаз «Солнышко и тучки»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 тучками в прятки играло. </w:t>
      </w:r>
      <w:r w:rsidRPr="00A82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глазами вправо-влево, вверх-вниз</w:t>
      </w: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тучки-летучки считало: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Серые тучки, черные тучки.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Легких - две штучки,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Тяжелых три тучки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Тучки попрятались, тучек не стало. </w:t>
      </w:r>
      <w:r w:rsidRPr="00A82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</w:p>
    <w:p w:rsidR="00A822FE" w:rsidRPr="00A822FE" w:rsidRDefault="00A822FE" w:rsidP="00A8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на небе </w:t>
      </w:r>
      <w:proofErr w:type="gramStart"/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A82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засияло.  </w:t>
      </w:r>
      <w:r w:rsidRPr="00A82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(Поморгать глазками)</w:t>
      </w:r>
    </w:p>
    <w:p w:rsidR="00D6576A" w:rsidRDefault="00D6576A" w:rsidP="00D6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p w:rsidR="00F932D0" w:rsidRPr="00F932D0" w:rsidRDefault="00F932D0" w:rsidP="00D6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657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Дыхательная гимнастика </w:t>
      </w:r>
      <w:r w:rsidRPr="00F932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«Жарко»</w:t>
      </w:r>
    </w:p>
    <w:p w:rsidR="00F932D0" w:rsidRPr="00F932D0" w:rsidRDefault="00F932D0" w:rsidP="00D6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улице очень жарко, давайте подуем на плечи, сначала на </w:t>
      </w:r>
      <w:proofErr w:type="gramStart"/>
      <w:r w:rsidRPr="00F93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</w:t>
      </w:r>
      <w:proofErr w:type="gramEnd"/>
      <w:r w:rsidRPr="00F932D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на левое». Ребёнок делает спокойный вдох, пауза в 3 секунды, затем, поворачивая голову, дует на одно плечо, делает вдох и дует на другое плечо. Повторить 3- 4 раза.</w:t>
      </w:r>
    </w:p>
    <w:p w:rsidR="00D6576A" w:rsidRDefault="00D6576A" w:rsidP="00D6576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</w:rPr>
      </w:pPr>
    </w:p>
    <w:p w:rsidR="00D6576A" w:rsidRPr="00D6576A" w:rsidRDefault="00D6576A" w:rsidP="00D6576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</w:rPr>
      </w:pPr>
      <w:r w:rsidRPr="00D6576A">
        <w:rPr>
          <w:b/>
          <w:i/>
        </w:rPr>
        <w:t>Дидактическая игра «Солнышко и дождик»</w:t>
      </w:r>
    </w:p>
    <w:p w:rsidR="00D6576A" w:rsidRPr="00D6576A" w:rsidRDefault="00D6576A" w:rsidP="0002627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6576A">
        <w:t xml:space="preserve">Воспитатель: Посмотрите, какой у меня зонтик. Сейчас мы с вами сыграем в игру. Когда я скажу: «Дождик!» </w:t>
      </w:r>
      <w:r w:rsidRPr="00D6576A">
        <w:softHyphen/>
        <w:t xml:space="preserve"> бегите ко мне прятаться под зонтик. Когда скажу: «Солнышко!» </w:t>
      </w:r>
      <w:r w:rsidRPr="00D6576A">
        <w:softHyphen/>
        <w:t xml:space="preserve"> отправляйтесь гулять. Когда дети сидят под зонтиком можно вместе с детьми проговаривать </w:t>
      </w:r>
      <w:proofErr w:type="spellStart"/>
      <w:r w:rsidRPr="00D6576A">
        <w:t>потешку</w:t>
      </w:r>
      <w:proofErr w:type="spellEnd"/>
      <w:r w:rsidRPr="00D6576A">
        <w:t>: Дождик, дождик, полно лить, малых детушек мочить!</w:t>
      </w:r>
    </w:p>
    <w:p w:rsidR="00026279" w:rsidRDefault="00026279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6279" w:rsidRPr="00026279" w:rsidRDefault="00026279" w:rsidP="00026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Театрализованная игра: «Солнце взошло и идёт по делам»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интереса к театрализованным играм, умению импровизировать, умению сочетать движения и речь.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воображения и творческой инициативы, развитие пантомимических навыков, мелкой моторики рук, слухового и зрительного внимания, эмоционального переживания.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Воспитывающие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доброжелательного отношения друг к другу, умения действовать согласованно.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Птицы запели!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Доброе утро, вставайте с пастели! 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Прячется вся темнота по углам,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взошло и идет по делам.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(А.Кондратьев)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сказать фразу «Доброе утро!» радостно, сердито, весело и грустно, печально… Желательно, чтобы все дети произнесли эту фразу с одной из предложенных интонаций, поясняя, почему она может звучать по-разному (зависит от настроения, от самочувствия и т.д.)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повторяет последние строки стихотворения: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Прячется вся темнота по углам,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взошло и идет по делам.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каким делам идет солнышко? (Ответы детей.)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дети, солнышко нас греет, с солнышком нам светло и тепло.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 показывая иллюстрации, уточняет: Солнышко идет по делам во двор, где гуляют дети, посмотрите на картину, во что на картине играют дет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играют в мяч, прыгают со скакалками, ловят бабочек ,стрекоз. А вы дети сможете показать в какие игры вы играет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имитируют движения играющих детей – в мяч, с прыгалками, в классики, в футбол…), еще солнце идет по делам на огород и в сад, где дети трудятся, посмотрите на картину, скажите что делают дети на картине? А вы любите трудиться в саду? А показать сможете? (дети имитируют движения – копают землю, работают граблями, подметают, поливают…), А еще солнышко по делам идет в лес, и в лесу солнце нужно всем!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даже цветам в лесу нужно солнце!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пальцах (М.С.Рудина,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С.А.Афонькин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Сейчас мы с вами поиграем на пальцах, наши пальчики будут цветочками, но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сначало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пальчики мы с вами согреем, помнем, чтобы они нас слушались.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1.Наши красивые цветки расправляют лепестки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Ветерок чуть дышит, лепесток колышет.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Наши красивые цветки закрывают лепестки.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Головой качают, тихо засыпают.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(Сомкнутые и чуть округлые ладони – бутон цветка.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пальцы медленно расходятся в стороны, немного прогибаются, чуть-чуть шевелятся кончики пальцев,  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медленно смыкаются.)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Следующая наша игра на пальцах с загадкой, внимательно слушайте: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Над цветком порхает, пляшет,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Веером узорным машет. Кто это? (Бабочка)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 вами попробуем показать бабочку, вот она сидит на цветке, а вот она полетела по лугам, по полям.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(Руки скрещены в запястьях, ладони разведены в стороны.</w:t>
      </w:r>
      <w:proofErr w:type="gramEnd"/>
      <w:r w:rsidR="0092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ладони не подвижны – «бабочка сидит на цветке», ладони двигаются вверх и вниз – «бабочка порхает»). </w:t>
      </w:r>
      <w:proofErr w:type="gramEnd"/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загадка, слушаем внимательно: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лесу у пня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суетня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беготня,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Народ рабочий весь день хлопочет. Кто это? (Муравьи)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сядем прямо, спинки выпрямим, ножки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подружем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приготовим наши пальчики на коленях – и побежали наши муравьи по дорожке.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ставят пальцы обеих рук на колени, и, перебирая пальцами по коленям, руки двигаются в разные стороны.)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загадка, слушаем внимательно: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4.Зелены мы как трава,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Наша песенка: «Ква-ква!» Кто это? (Лягушки)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Ладони рук лежат на коленях. Затем резко сжимаются в кулачок, и опять ладони распрямляются, произносим ква-ква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нужно всем! Цветам, бабочкам, муравьям, лягушкам. А кому еще нужно солнце? (Дети перечисляют)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«Представьте себе»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включу вам музыку, а вы подумаете, в кого превратитесь, и изобразите того или то, что загадали. Сначала нам свою загадку покажут мальчики,</w:t>
      </w:r>
      <w:r w:rsidR="0092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с девочками попытаемся отгадать, а затем свою загадку покажут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мы с мальчиками будем отгадывать. 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Включается грамзапись, дети имитируют движения задуманного персонажа. Это могут быть цветы, насекомые, животные, птицы, деревья и т.д. 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Солнышко скрылось за тучку, пошел дождь. Скорее под зонт! Все укрылись от дождя, всем места хватило? А на что похож  наш зонт? Да зонт  похож на большой гриб. В какой сказке  звери прятались от дождя под грибом?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Ролевой театр по сказке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В.Сутеева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«Под грибом»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читает текст за автора, дети по памяти (с элементами импровизации) разыгрывают сказку.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Костюмы и их элементы дети подбирают самостоятельно.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гриба используют зонт.)</w:t>
      </w:r>
      <w:proofErr w:type="gramEnd"/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прошел,  вылезли все из под гриба, а муравей  задумался и говорит -</w:t>
      </w:r>
      <w:r w:rsidR="0092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?Р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аньше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одному под грибом тесно было, а теперь всем места хватило.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Ква-ха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ква-хаха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, эх вы, Гриб-то…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все догадались, почему сначала одному муравью было тесно, а потом всем места нашлось? (ответы детей)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прошел, выглянуло солнышко, все жучки, насекомые, птицы, звери радуются солнышку, стало тепло, стало светло</w:t>
      </w:r>
      <w:r w:rsidR="00924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-Дети, скажите, вам понравилось наше занятие? Чем мы сегодня занимались? (Говорили «доброе утро» - весело и грустно, играли с пальчиками, изображали птиц животных, прятались от дождика под грибом, играли в сказку)</w:t>
      </w:r>
    </w:p>
    <w:p w:rsidR="00A822FE" w:rsidRDefault="00A822FE" w:rsidP="00D73A6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</w:rPr>
      </w:pPr>
    </w:p>
    <w:p w:rsidR="001B5568" w:rsidRDefault="001B55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825D3" w:rsidRPr="00E53250" w:rsidRDefault="008825D3" w:rsidP="008825D3">
      <w:pPr>
        <w:jc w:val="center"/>
        <w:rPr>
          <w:rFonts w:ascii="Times New Roman" w:hAnsi="Times New Roman"/>
          <w:b/>
          <w:sz w:val="28"/>
          <w:szCs w:val="28"/>
        </w:rPr>
      </w:pPr>
      <w:r w:rsidRPr="00E53250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Pr="00E53250">
        <w:rPr>
          <w:rFonts w:ascii="Times New Roman" w:hAnsi="Times New Roman"/>
          <w:b/>
          <w:sz w:val="28"/>
          <w:szCs w:val="28"/>
        </w:rPr>
        <w:t xml:space="preserve"> 2. </w:t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Ситуация общения (вторник)</w:t>
      </w:r>
    </w:p>
    <w:p w:rsidR="00026279" w:rsidRPr="00026279" w:rsidRDefault="00026279" w:rsidP="000262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2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Беседа-размышление «Поговорим о насекомых»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бережного отношения к природе и сохранению экологического равновесия в природе; развитие логического мышления, умения сопоставлять и решать простейшие логические задачи на экологическую тематику; расширение знаний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жизни насекомых.</w:t>
      </w:r>
    </w:p>
    <w:p w:rsidR="00026279" w:rsidRPr="00026279" w:rsidRDefault="00026279" w:rsidP="00026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послушать стихотворные загадки: он читает вслух четверостишье, а ученики должны хором назвать насекомое.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ног, как восемь рук,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Вышивают шелком круг.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в шелке знает толк.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Покупайте, мухи, шелк!   (Паук)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ветки на тропинку,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травки на былинку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пружинка —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спинка.   (Кузнечик)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Голубой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аэропланчик</w:t>
      </w:r>
      <w:proofErr w:type="spellEnd"/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на белый одуванчик.  (Стрекоза)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летает,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надоедает;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 настанет,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перестанет.   (Муха)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Шевелились у цветка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четыре лепестка.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сорвать его хотел —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вспорхнул и улетел.  (Бабочка)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Домовитая хозяйка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Полетела над лужайкой,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Похлопочет над цветком —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поделится медком.  (Пчела)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 возле елок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построен из иголок.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травой не виден он,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жильцов в нем — миллион.   (Муравьи)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Летит, пищит,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 длинные тащит,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не упустит: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Сядет и укусит.   (Комар)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жужжу, когда сижу,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жужжу, когда хожу,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жужжу, когда тружусь,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жужжу, когда тружусь.   (Жук)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догадались, о ком мы сегодня будем говорить? (О насекомых.)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Затем </w:t>
      </w:r>
      <w:r w:rsidR="00215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предлагает </w:t>
      </w:r>
      <w:r w:rsidR="00215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детям</w:t>
      </w:r>
      <w:r w:rsidRPr="000262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вспомнить тех насекомых, которые были указаны в загадках.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Назовите, кто из насекомых ползает, летает, прыгает. (Ползает — гусеница; летают — комар, муха, бабочка, стрекоза; прыгает — кузнечик.)</w:t>
      </w:r>
    </w:p>
    <w:p w:rsid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Какие насекомые приносят пользу, а какие вред? (Пчелы собирают мед, принося пользу людям, комары, мухи, кусаясь, приносят вред)</w:t>
      </w:r>
    </w:p>
    <w:p w:rsidR="00215C4C" w:rsidRPr="00026279" w:rsidRDefault="00215C4C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насекомые опасные, а какие безвредные?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клещ, оса, пчела, безопасные: бабочка, кузнечик)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похожи насекомые? (Они летают, у них есть лапки, крылышки.)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зимой нет насекомых? (Они спят) Это правильно, однако многие из насекомых погибают, но они успевают завести потомство. Именно поэтому летом всегда много комаров, мух, бабочек.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насекомое самое трудолюбивое, а какое самое красивое? (Муравей —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трудолюбивое, бабочка — самое красивое).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нельзя сжигать муравейники и разорять муравьиный дом? (Ответы детей.) Муравьев называют санитарами леса. Вы наблюдали, как маленький </w:t>
      </w:r>
      <w:proofErr w:type="spell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тащит палочку, которая больше, чем он сам? Что вы еще знаете о муравьях?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насекомые «переговариваются»? (Они пищат, жужжат.)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Назовите, </w:t>
      </w:r>
      <w:proofErr w:type="gramStart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жужжат? (Жуки, пчелы, шмели, мухи, стрекозы).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стрекочут? (Кузнечики, сверчки.)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подводит итоги.</w:t>
      </w:r>
    </w:p>
    <w:p w:rsidR="00026279" w:rsidRPr="00026279" w:rsidRDefault="00026279" w:rsidP="00215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ком мы сегодня говорили? (О насекомых.)</w:t>
      </w:r>
    </w:p>
    <w:p w:rsidR="00026279" w:rsidRPr="00026279" w:rsidRDefault="00026279" w:rsidP="000262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насекомое вам больше всего нравится? (Ответы детей.)</w:t>
      </w:r>
    </w:p>
    <w:p w:rsidR="008825D3" w:rsidRDefault="008825D3" w:rsidP="00905BF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905BFE">
        <w:rPr>
          <w:rFonts w:ascii="Times New Roman" w:hAnsi="Times New Roman" w:cs="Times New Roman"/>
          <w:b/>
          <w:i/>
          <w:color w:val="333333"/>
          <w:sz w:val="24"/>
          <w:szCs w:val="24"/>
        </w:rPr>
        <w:t>Загадки про насекомых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Шевелились у цветка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Все четыре лепестка.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Я сорвать его хотел,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Он вспорхнул и улетел.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(Бабочка)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Прыгает пружинка-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Зеленая спинка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С травы на былинку,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С ветки на тропинку.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(Кузнечик)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Целый день летает,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Всем надоедает,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Ночь настает,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Тогда перестает.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(Муха)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Домовитая хозяйка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Пролетает над лужайкой.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Похлопочет над цветком-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Он поделится медком.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(Пчела)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Что за девчонка: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 xml:space="preserve">В поясе </w:t>
      </w:r>
      <w:proofErr w:type="gramStart"/>
      <w:r w:rsidRPr="00905BFE">
        <w:rPr>
          <w:rFonts w:ascii="Times New Roman" w:hAnsi="Times New Roman" w:cs="Times New Roman"/>
          <w:sz w:val="24"/>
          <w:szCs w:val="24"/>
        </w:rPr>
        <w:t>тонка</w:t>
      </w:r>
      <w:proofErr w:type="gramEnd"/>
      <w:r w:rsidRPr="00905BFE">
        <w:rPr>
          <w:rFonts w:ascii="Times New Roman" w:hAnsi="Times New Roman" w:cs="Times New Roman"/>
          <w:sz w:val="24"/>
          <w:szCs w:val="24"/>
        </w:rPr>
        <w:t>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Огромные очи.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Летит-стрекочет.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(Стрекоза)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Не зверь, не птица,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Нос как спица.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Летит - пищит,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Сядет - молчит.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(Комар)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lastRenderedPageBreak/>
        <w:t>Кто они? Откуда? Чьи?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Льются черные ручьи: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Дружно маленькие точки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Строят дом себе на кочке.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(Муравьи)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Модница крылатая,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Платье полосатое.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Ростом хоть и кроха,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Укусит-будет плохо.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(Оса)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Целый день он спать не прочь.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Но едва наступит ночь,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Запоет его смычок.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Музыканта звать … (Сверчок)</w:t>
      </w:r>
    </w:p>
    <w:p w:rsid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Не жужжу, когда сижу,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Не жужжу, когда ползу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>Если в воздухе кружусь,</w:t>
      </w:r>
    </w:p>
    <w:p w:rsidR="00905BFE" w:rsidRPr="00905BFE" w:rsidRDefault="00905BFE" w:rsidP="00905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BFE">
        <w:rPr>
          <w:rFonts w:ascii="Times New Roman" w:hAnsi="Times New Roman" w:cs="Times New Roman"/>
          <w:sz w:val="24"/>
          <w:szCs w:val="24"/>
        </w:rPr>
        <w:t xml:space="preserve">То уж вдоволь </w:t>
      </w:r>
      <w:proofErr w:type="spellStart"/>
      <w:r w:rsidRPr="00905BFE">
        <w:rPr>
          <w:rFonts w:ascii="Times New Roman" w:hAnsi="Times New Roman" w:cs="Times New Roman"/>
          <w:sz w:val="24"/>
          <w:szCs w:val="24"/>
        </w:rPr>
        <w:t>нажужжусь</w:t>
      </w:r>
      <w:proofErr w:type="spellEnd"/>
      <w:r w:rsidRPr="00905BFE">
        <w:rPr>
          <w:rFonts w:ascii="Times New Roman" w:hAnsi="Times New Roman" w:cs="Times New Roman"/>
          <w:sz w:val="24"/>
          <w:szCs w:val="24"/>
        </w:rPr>
        <w:t>.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(Жук)</w:t>
      </w:r>
    </w:p>
    <w:p w:rsidR="00905BFE" w:rsidRDefault="00905BFE" w:rsidP="00905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BFE" w:rsidRPr="00905BFE" w:rsidRDefault="00905BFE" w:rsidP="00905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BFE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коровка, скажите, пока</w:t>
      </w:r>
    </w:p>
    <w:p w:rsidR="00905BFE" w:rsidRPr="00905BFE" w:rsidRDefault="00905BFE" w:rsidP="00905B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FE">
        <w:rPr>
          <w:rFonts w:ascii="Times New Roman" w:eastAsia="Times New Roman" w:hAnsi="Times New Roman" w:cs="Times New Roman"/>
          <w:color w:val="000000"/>
          <w:sz w:val="24"/>
          <w:szCs w:val="24"/>
        </w:rPr>
        <w:t>Еще никому не дала молока?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5BFE">
        <w:rPr>
          <w:rFonts w:ascii="Times New Roman" w:hAnsi="Times New Roman" w:cs="Times New Roman"/>
          <w:sz w:val="24"/>
          <w:szCs w:val="24"/>
        </w:rPr>
        <w:t>(Божья коровка)</w:t>
      </w:r>
    </w:p>
    <w:p w:rsidR="008825D3" w:rsidRPr="00861EB3" w:rsidRDefault="008825D3" w:rsidP="00861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BFE" w:rsidRPr="00905BFE" w:rsidRDefault="00905BFE" w:rsidP="00861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5B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Дидактическая игра «</w:t>
      </w:r>
      <w:r w:rsidR="00861E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делает, что делают</w:t>
      </w:r>
      <w:r w:rsidRPr="00905B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Цель: образование формы множественного числа глаголов.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Бабочка порхает, а бабочки … (Порхают.)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Пчела мед собирает, а пчелы мед … (Собирают.)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Оса жалит, а осы … (Жалят.)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Жук жужжит, а жуки … (Жужжат.)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Комар звенит, а комары… (Звенят.)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Стрекоза стрекочет, а стрекозы… (Стрекочут.)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Муха в дом залетает, а мухи … (Залетают.)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Кузнечик прыгает, а кузнечики… (Прыгают.)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Паук паутину ткет, а пауки… (Ткут.)</w:t>
      </w:r>
    </w:p>
    <w:p w:rsidR="00861EB3" w:rsidRPr="00861EB3" w:rsidRDefault="00861EB3" w:rsidP="008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Муравей муравейник строит, а муравьи… (Стоят.)</w:t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05BFE" w:rsidRPr="00C61244" w:rsidRDefault="00905BFE" w:rsidP="00905BFE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6124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Пальчиковая гимнастика </w:t>
      </w:r>
    </w:p>
    <w:p w:rsidR="00905BFE" w:rsidRPr="00861EB3" w:rsidRDefault="00905BFE" w:rsidP="00905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EB3">
        <w:rPr>
          <w:rFonts w:ascii="Times New Roman" w:hAnsi="Times New Roman" w:cs="Times New Roman"/>
          <w:b/>
          <w:sz w:val="24"/>
          <w:szCs w:val="24"/>
        </w:rPr>
        <w:t xml:space="preserve">«Оса» </w:t>
      </w:r>
    </w:p>
    <w:p w:rsidR="00905BFE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 xml:space="preserve">Оса села на цветок, </w:t>
      </w:r>
      <w:r w:rsidR="00C61244" w:rsidRPr="00861EB3">
        <w:rPr>
          <w:rFonts w:ascii="Times New Roman" w:hAnsi="Times New Roman" w:cs="Times New Roman"/>
          <w:sz w:val="24"/>
          <w:szCs w:val="24"/>
        </w:rPr>
        <w:t>(в</w:t>
      </w:r>
      <w:r w:rsidRPr="00861EB3">
        <w:rPr>
          <w:rFonts w:ascii="Times New Roman" w:hAnsi="Times New Roman" w:cs="Times New Roman"/>
          <w:sz w:val="24"/>
          <w:szCs w:val="24"/>
        </w:rPr>
        <w:t>ытянуть указательный палец правой руки</w:t>
      </w:r>
      <w:r w:rsidR="00C61244" w:rsidRPr="00861EB3">
        <w:rPr>
          <w:rFonts w:ascii="Times New Roman" w:hAnsi="Times New Roman" w:cs="Times New Roman"/>
          <w:sz w:val="24"/>
          <w:szCs w:val="24"/>
        </w:rPr>
        <w:t>)</w:t>
      </w:r>
    </w:p>
    <w:p w:rsidR="00905BFE" w:rsidRPr="00861EB3" w:rsidRDefault="00C61244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Пьет она душистый со</w:t>
      </w:r>
      <w:proofErr w:type="gramStart"/>
      <w:r w:rsidRPr="00861EB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905BFE" w:rsidRPr="00861EB3">
        <w:rPr>
          <w:rFonts w:ascii="Times New Roman" w:hAnsi="Times New Roman" w:cs="Times New Roman"/>
          <w:sz w:val="24"/>
          <w:szCs w:val="24"/>
        </w:rPr>
        <w:t>и вращать им, затем то же самое - пальцем левой руки</w:t>
      </w:r>
      <w:r w:rsidRPr="00861EB3">
        <w:rPr>
          <w:rFonts w:ascii="Times New Roman" w:hAnsi="Times New Roman" w:cs="Times New Roman"/>
          <w:sz w:val="24"/>
          <w:szCs w:val="24"/>
        </w:rPr>
        <w:t>)</w:t>
      </w:r>
      <w:r w:rsidR="00905BFE" w:rsidRPr="00861EB3">
        <w:rPr>
          <w:rFonts w:ascii="Times New Roman" w:hAnsi="Times New Roman" w:cs="Times New Roman"/>
          <w:sz w:val="24"/>
          <w:szCs w:val="24"/>
        </w:rPr>
        <w:t>.</w:t>
      </w:r>
    </w:p>
    <w:p w:rsidR="00E20F98" w:rsidRPr="00861EB3" w:rsidRDefault="00905BFE" w:rsidP="00905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EB3">
        <w:rPr>
          <w:rFonts w:ascii="Times New Roman" w:hAnsi="Times New Roman" w:cs="Times New Roman"/>
          <w:b/>
          <w:sz w:val="24"/>
          <w:szCs w:val="24"/>
        </w:rPr>
        <w:t>«Ко</w:t>
      </w:r>
      <w:r w:rsidR="00E20F98" w:rsidRPr="00861EB3">
        <w:rPr>
          <w:rFonts w:ascii="Times New Roman" w:hAnsi="Times New Roman" w:cs="Times New Roman"/>
          <w:b/>
          <w:sz w:val="24"/>
          <w:szCs w:val="24"/>
        </w:rPr>
        <w:t>марик</w:t>
      </w:r>
      <w:r w:rsidRPr="00861EB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61244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1EB3">
        <w:rPr>
          <w:rFonts w:ascii="Times New Roman" w:hAnsi="Times New Roman" w:cs="Times New Roman"/>
          <w:sz w:val="24"/>
          <w:szCs w:val="24"/>
        </w:rPr>
        <w:t xml:space="preserve">Не кусай, комарик злой! </w:t>
      </w:r>
      <w:r w:rsidR="00C61244" w:rsidRPr="00861EB3">
        <w:rPr>
          <w:rFonts w:ascii="Times New Roman" w:hAnsi="Times New Roman" w:cs="Times New Roman"/>
          <w:sz w:val="24"/>
          <w:szCs w:val="24"/>
        </w:rPr>
        <w:t>(с</w:t>
      </w:r>
      <w:r w:rsidRPr="00861EB3">
        <w:rPr>
          <w:rFonts w:ascii="Times New Roman" w:hAnsi="Times New Roman" w:cs="Times New Roman"/>
          <w:sz w:val="24"/>
          <w:szCs w:val="24"/>
        </w:rPr>
        <w:t>жать кулачок</w:t>
      </w:r>
      <w:r w:rsidR="00C61244" w:rsidRPr="00861EB3">
        <w:rPr>
          <w:rFonts w:ascii="Times New Roman" w:hAnsi="Times New Roman" w:cs="Times New Roman"/>
          <w:sz w:val="24"/>
          <w:szCs w:val="24"/>
        </w:rPr>
        <w:t>,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="00C61244" w:rsidRPr="00861EB3">
        <w:rPr>
          <w:rFonts w:ascii="Times New Roman" w:hAnsi="Times New Roman" w:cs="Times New Roman"/>
          <w:sz w:val="24"/>
          <w:szCs w:val="24"/>
        </w:rPr>
        <w:t>у</w:t>
      </w:r>
      <w:r w:rsidRPr="00861EB3">
        <w:rPr>
          <w:rFonts w:ascii="Times New Roman" w:hAnsi="Times New Roman" w:cs="Times New Roman"/>
          <w:sz w:val="24"/>
          <w:szCs w:val="24"/>
        </w:rPr>
        <w:t>казательный палец выдвинуть вперед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861EB3">
        <w:rPr>
          <w:rFonts w:ascii="Times New Roman" w:hAnsi="Times New Roman" w:cs="Times New Roman"/>
          <w:sz w:val="24"/>
          <w:szCs w:val="24"/>
        </w:rPr>
        <w:t>(«хоботок»),</w:t>
      </w:r>
      <w:proofErr w:type="gramEnd"/>
    </w:p>
    <w:p w:rsidR="008825D3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 xml:space="preserve">Я уже бегу домой </w:t>
      </w:r>
      <w:r w:rsidR="00C61244" w:rsidRPr="00861EB3">
        <w:rPr>
          <w:rFonts w:ascii="Times New Roman" w:hAnsi="Times New Roman" w:cs="Times New Roman"/>
          <w:sz w:val="24"/>
          <w:szCs w:val="24"/>
        </w:rPr>
        <w:t>(</w:t>
      </w:r>
      <w:r w:rsidRPr="00861EB3">
        <w:rPr>
          <w:rFonts w:ascii="Times New Roman" w:hAnsi="Times New Roman" w:cs="Times New Roman"/>
          <w:sz w:val="24"/>
          <w:szCs w:val="24"/>
        </w:rPr>
        <w:t>мизинец и большой пальцы, расслабив, опустить вниз</w:t>
      </w:r>
      <w:r w:rsidR="00924441">
        <w:rPr>
          <w:rFonts w:ascii="Times New Roman" w:hAnsi="Times New Roman" w:cs="Times New Roman"/>
          <w:sz w:val="24"/>
          <w:szCs w:val="24"/>
        </w:rPr>
        <w:t xml:space="preserve"> </w:t>
      </w:r>
      <w:r w:rsidRPr="00861EB3">
        <w:rPr>
          <w:rFonts w:ascii="Times New Roman" w:hAnsi="Times New Roman" w:cs="Times New Roman"/>
          <w:sz w:val="24"/>
          <w:szCs w:val="24"/>
        </w:rPr>
        <w:t>(«лапки»)</w:t>
      </w:r>
      <w:r w:rsidR="00C61244" w:rsidRPr="00861EB3">
        <w:rPr>
          <w:rFonts w:ascii="Times New Roman" w:hAnsi="Times New Roman" w:cs="Times New Roman"/>
          <w:sz w:val="24"/>
          <w:szCs w:val="24"/>
        </w:rPr>
        <w:t>)</w:t>
      </w:r>
      <w:r w:rsidRPr="00861EB3">
        <w:rPr>
          <w:rFonts w:ascii="Times New Roman" w:hAnsi="Times New Roman" w:cs="Times New Roman"/>
          <w:sz w:val="24"/>
          <w:szCs w:val="24"/>
        </w:rPr>
        <w:t>.</w:t>
      </w:r>
    </w:p>
    <w:p w:rsidR="00905BFE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0F98" w:rsidRPr="00861EB3" w:rsidRDefault="00905BFE" w:rsidP="00905BF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1EB3">
        <w:rPr>
          <w:rFonts w:ascii="Times New Roman" w:hAnsi="Times New Roman" w:cs="Times New Roman"/>
          <w:b/>
          <w:i/>
          <w:sz w:val="24"/>
          <w:szCs w:val="24"/>
        </w:rPr>
        <w:t>Подвижная игра «Мотыльки»</w:t>
      </w:r>
    </w:p>
    <w:p w:rsidR="00E20F98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 xml:space="preserve">На зеленом, на лугу Мотыльки летают </w:t>
      </w:r>
    </w:p>
    <w:p w:rsidR="00E20F98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 xml:space="preserve">И с цветочка на цветок </w:t>
      </w:r>
      <w:r w:rsidR="00E20F98" w:rsidRPr="00861EB3">
        <w:rPr>
          <w:rFonts w:ascii="Times New Roman" w:hAnsi="Times New Roman" w:cs="Times New Roman"/>
          <w:sz w:val="24"/>
          <w:szCs w:val="24"/>
        </w:rPr>
        <w:t>(д</w:t>
      </w:r>
      <w:r w:rsidRPr="00861EB3">
        <w:rPr>
          <w:rFonts w:ascii="Times New Roman" w:hAnsi="Times New Roman" w:cs="Times New Roman"/>
          <w:sz w:val="24"/>
          <w:szCs w:val="24"/>
        </w:rPr>
        <w:t>ети бегают по кругу</w:t>
      </w:r>
      <w:r w:rsidR="00E20F98" w:rsidRPr="00861EB3">
        <w:rPr>
          <w:rFonts w:ascii="Times New Roman" w:hAnsi="Times New Roman" w:cs="Times New Roman"/>
          <w:sz w:val="24"/>
          <w:szCs w:val="24"/>
        </w:rPr>
        <w:t>)</w:t>
      </w:r>
      <w:r w:rsidRPr="00861EB3">
        <w:rPr>
          <w:rFonts w:ascii="Times New Roman" w:hAnsi="Times New Roman" w:cs="Times New Roman"/>
          <w:sz w:val="24"/>
          <w:szCs w:val="24"/>
        </w:rPr>
        <w:t>,</w:t>
      </w:r>
    </w:p>
    <w:p w:rsidR="00E20F98" w:rsidRPr="00861EB3" w:rsidRDefault="00E20F98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>Весело порхают (</w:t>
      </w:r>
      <w:r w:rsidR="00905BFE" w:rsidRPr="00861EB3">
        <w:rPr>
          <w:rFonts w:ascii="Times New Roman" w:hAnsi="Times New Roman" w:cs="Times New Roman"/>
          <w:sz w:val="24"/>
          <w:szCs w:val="24"/>
        </w:rPr>
        <w:t>руки в стороны - «мотыльки» летают</w:t>
      </w:r>
      <w:r w:rsidRPr="00861EB3">
        <w:rPr>
          <w:rFonts w:ascii="Times New Roman" w:hAnsi="Times New Roman" w:cs="Times New Roman"/>
          <w:sz w:val="24"/>
          <w:szCs w:val="24"/>
        </w:rPr>
        <w:t>)</w:t>
      </w:r>
      <w:r w:rsidR="00905BFE" w:rsidRPr="00861EB3">
        <w:rPr>
          <w:rFonts w:ascii="Times New Roman" w:hAnsi="Times New Roman" w:cs="Times New Roman"/>
          <w:sz w:val="24"/>
          <w:szCs w:val="24"/>
        </w:rPr>
        <w:t>.</w:t>
      </w:r>
    </w:p>
    <w:p w:rsidR="00E20F98" w:rsidRPr="00861EB3" w:rsidRDefault="00905BFE" w:rsidP="00905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EB3">
        <w:rPr>
          <w:rFonts w:ascii="Times New Roman" w:hAnsi="Times New Roman" w:cs="Times New Roman"/>
          <w:sz w:val="24"/>
          <w:szCs w:val="24"/>
        </w:rPr>
        <w:t xml:space="preserve">Маша вышла на лужок </w:t>
      </w:r>
    </w:p>
    <w:p w:rsidR="00E20F98" w:rsidRDefault="00E20F98" w:rsidP="00905BF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 нее в руках сачок</w:t>
      </w:r>
      <w:r w:rsidR="00924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(воспитатель</w:t>
      </w:r>
      <w:r w:rsidR="00905BFE" w:rsidRPr="00905BFE">
        <w:rPr>
          <w:rFonts w:ascii="Times New Roman" w:hAnsi="Times New Roman" w:cs="Times New Roman"/>
          <w:color w:val="000000"/>
          <w:sz w:val="24"/>
          <w:szCs w:val="24"/>
        </w:rPr>
        <w:t xml:space="preserve"> держит в руках яркий сачок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05BFE" w:rsidRPr="00905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0F98" w:rsidRDefault="00905BFE" w:rsidP="00905BF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5BFE">
        <w:rPr>
          <w:rFonts w:ascii="Times New Roman" w:hAnsi="Times New Roman" w:cs="Times New Roman"/>
          <w:color w:val="000000"/>
          <w:sz w:val="24"/>
          <w:szCs w:val="24"/>
        </w:rPr>
        <w:t xml:space="preserve">Берегись-ка, мотылек, </w:t>
      </w:r>
      <w:r w:rsidR="00E20F98">
        <w:rPr>
          <w:rFonts w:ascii="Times New Roman" w:hAnsi="Times New Roman" w:cs="Times New Roman"/>
          <w:color w:val="000000"/>
          <w:sz w:val="24"/>
          <w:szCs w:val="24"/>
        </w:rPr>
        <w:t>(п</w:t>
      </w:r>
      <w:r w:rsidRPr="00905BFE">
        <w:rPr>
          <w:rFonts w:ascii="Times New Roman" w:hAnsi="Times New Roman" w:cs="Times New Roman"/>
          <w:color w:val="000000"/>
          <w:sz w:val="24"/>
          <w:szCs w:val="24"/>
        </w:rPr>
        <w:t>осле слов «Берегись-ка, мотылек» дети убегают</w:t>
      </w:r>
      <w:r w:rsidR="00E20F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05BF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05BFE" w:rsidRDefault="00905BFE" w:rsidP="00905BF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5BFE">
        <w:rPr>
          <w:rFonts w:ascii="Times New Roman" w:hAnsi="Times New Roman" w:cs="Times New Roman"/>
          <w:color w:val="000000"/>
          <w:sz w:val="24"/>
          <w:szCs w:val="24"/>
        </w:rPr>
        <w:t xml:space="preserve">Улетай скорей, дружок! </w:t>
      </w:r>
      <w:r w:rsidR="00E20F9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05BFE">
        <w:rPr>
          <w:rFonts w:ascii="Times New Roman" w:hAnsi="Times New Roman" w:cs="Times New Roman"/>
          <w:color w:val="000000"/>
          <w:sz w:val="24"/>
          <w:szCs w:val="24"/>
        </w:rPr>
        <w:t>а взрослый «ловит» их сачком</w:t>
      </w:r>
      <w:r w:rsidR="00E20F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05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1EB3" w:rsidRDefault="00861EB3" w:rsidP="00CD6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6540" w:rsidRPr="00CD6540" w:rsidRDefault="00CD6540" w:rsidP="00CD6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должен запомнить</w:t>
      </w:r>
    </w:p>
    <w:p w:rsidR="00CD6540" w:rsidRPr="00CD6540" w:rsidRDefault="00CD6540" w:rsidP="00CD6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встрече с опасными насекомыми!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увидел осиное гнездо, понаблюдай за его обитателями издалека, ни в коем случае не трогай его, иначе осы </w:t>
      </w:r>
      <w:proofErr w:type="gramStart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вылетят</w:t>
      </w:r>
      <w:proofErr w:type="gramEnd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будут жалить тебя.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их жала есть еще ядовитые железы, поэтому ужаленное место сильно распухнет.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около тебя летает пчела, старайся быть спокойными, не маши руками, перейди в другое место.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расчесывай места укусов, чтобы не занести в организм инфекцию.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Встретив на пути муравья, не трогай его, понаблюдай, что он тащит по дорожке к муравейнику, каков размер, окраска этого муравья. Не будешь им мешать - они тебя не укусят.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Защищайся от комаров, используя мази, отпугивающие насекомых. Массовое нападение комаров на человека может вызвать тяжелое </w:t>
      </w:r>
      <w:proofErr w:type="gramStart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отравление</w:t>
      </w:r>
      <w:proofErr w:type="gramEnd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смерть. </w:t>
      </w:r>
    </w:p>
    <w:p w:rsidR="00CD6540" w:rsidRPr="00CD6540" w:rsidRDefault="00CD6540" w:rsidP="00CD654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избавиться от мух, не оставляй гниющие продукты и нечистоты, которые пригодны для развития личинок мух, соблюдай санитарные правила, касающиеся поддержания чистоты в помещениях.</w:t>
      </w:r>
    </w:p>
    <w:p w:rsidR="00CD6540" w:rsidRPr="00A10C80" w:rsidRDefault="00CD6540" w:rsidP="00CD6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540" w:rsidRPr="00A10C80" w:rsidRDefault="00CD6540" w:rsidP="00CD65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вокруг кружит насекомое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CD6540" w:rsidRPr="00CD654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Укусы насекомых не только болезненны, но и опасны!</w:t>
      </w:r>
    </w:p>
    <w:p w:rsidR="00CD6540" w:rsidRPr="00CD654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ребенку, что если вокруг него кружит насекомое, то нужно замереть </w:t>
      </w: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и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присесть. Ни</w:t>
      </w: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коем случае нельзя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размахивать руками или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убегать. </w:t>
      </w:r>
    </w:p>
    <w:p w:rsidR="00CD6540" w:rsidRPr="00CD654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опасен укус пчелы. Она оставляет жало в теле человека, а сама потом погибает. </w:t>
      </w:r>
    </w:p>
    <w:p w:rsidR="00CD6540" w:rsidRPr="00A10C8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Оса, в отличие от пчелы, жала в теле человека обычно не оставляет, но укусы ее не менее болезненны.</w:t>
      </w:r>
    </w:p>
    <w:p w:rsidR="00CD6540" w:rsidRPr="00A10C8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Шмель может ужалить, только если взять его в руки</w:t>
      </w:r>
      <w:r w:rsidRPr="00CD65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540" w:rsidRPr="00CD654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40" w:rsidRDefault="00CD6540" w:rsidP="00CD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A69" w:rsidRPr="00905BFE" w:rsidRDefault="00D73A69" w:rsidP="00CD65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BF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25D3" w:rsidRPr="00911C4D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1C4D"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8825D3" w:rsidRPr="00911C4D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1C4D">
        <w:rPr>
          <w:rFonts w:ascii="Times New Roman" w:hAnsi="Times New Roman"/>
          <w:b/>
          <w:sz w:val="28"/>
          <w:szCs w:val="28"/>
          <w:u w:val="single"/>
        </w:rPr>
        <w:t>Ситуация общения (среда)</w:t>
      </w:r>
    </w:p>
    <w:p w:rsidR="008825D3" w:rsidRPr="008C2F51" w:rsidRDefault="008825D3" w:rsidP="008825D3">
      <w:pPr>
        <w:rPr>
          <w:rFonts w:ascii="Times New Roman" w:hAnsi="Times New Roman"/>
          <w:b/>
          <w:sz w:val="24"/>
          <w:szCs w:val="24"/>
        </w:rPr>
      </w:pP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«Грибник и грибы»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расходятся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</w:t>
      </w:r>
      <w:proofErr w:type="gramStart"/>
      <w:r w:rsidRPr="00522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522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22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522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лово: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«Я – грибник, а вы грибы,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 прячьтесь под дубы!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– Я иду грибы искать!»</w:t>
      </w:r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приседают – «прячутся», когда к ним подходит воспитатель, а когда отходит – опять встают.</w:t>
      </w:r>
      <w:proofErr w:type="gramEnd"/>
    </w:p>
    <w:p w:rsidR="005222FE" w:rsidRPr="005222FE" w:rsidRDefault="005222FE" w:rsidP="0052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2F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заканчивается, когда каждый ребенок присядет 2 раза)</w:t>
      </w:r>
      <w:proofErr w:type="gramEnd"/>
    </w:p>
    <w:p w:rsidR="008825D3" w:rsidRDefault="008825D3" w:rsidP="008825D3">
      <w:pPr>
        <w:spacing w:line="240" w:lineRule="auto"/>
        <w:rPr>
          <w:rFonts w:ascii="Times New Roman" w:hAnsi="Times New Roman"/>
        </w:rPr>
      </w:pPr>
    </w:p>
    <w:p w:rsidR="00AE6738" w:rsidRPr="00AE6738" w:rsidRDefault="00AE6738" w:rsidP="00AE6738">
      <w:pPr>
        <w:spacing w:line="240" w:lineRule="auto"/>
        <w:jc w:val="center"/>
        <w:rPr>
          <w:rFonts w:ascii="Times New Roman" w:hAnsi="Times New Roman"/>
          <w:b/>
        </w:rPr>
      </w:pPr>
      <w:r w:rsidRPr="00AE6738">
        <w:rPr>
          <w:rFonts w:ascii="Times New Roman" w:hAnsi="Times New Roman"/>
          <w:b/>
        </w:rPr>
        <w:t>Правила сбора грибов</w:t>
      </w:r>
    </w:p>
    <w:p w:rsidR="00A10C80" w:rsidRDefault="00A10C80" w:rsidP="00AE673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517900" cy="2638425"/>
            <wp:effectExtent l="0" t="0" r="6350" b="9525"/>
            <wp:docPr id="6" name="Рисунок 6" descr="D:\Рабочий стол\otravleniye-shampinon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otravleniye-shampinonami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049" cy="264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D3" w:rsidRPr="00CD6540" w:rsidRDefault="008825D3" w:rsidP="00CD65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6540">
        <w:rPr>
          <w:rFonts w:ascii="Times New Roman" w:hAnsi="Times New Roman"/>
          <w:b/>
          <w:sz w:val="24"/>
          <w:szCs w:val="24"/>
        </w:rPr>
        <w:t xml:space="preserve">Загадка. </w:t>
      </w:r>
    </w:p>
    <w:p w:rsidR="00CD6540" w:rsidRDefault="00CD6540" w:rsidP="00CD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540">
        <w:rPr>
          <w:rFonts w:ascii="Times New Roman" w:hAnsi="Times New Roman" w:cs="Times New Roman"/>
          <w:sz w:val="24"/>
          <w:szCs w:val="24"/>
        </w:rPr>
        <w:t>Я в лесу ношу, ребята,</w:t>
      </w:r>
    </w:p>
    <w:p w:rsidR="00CD6540" w:rsidRDefault="00CD6540" w:rsidP="00CD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540">
        <w:rPr>
          <w:rFonts w:ascii="Times New Roman" w:hAnsi="Times New Roman" w:cs="Times New Roman"/>
          <w:sz w:val="24"/>
          <w:szCs w:val="24"/>
        </w:rPr>
        <w:t>Шляпу красную в заплатах.</w:t>
      </w:r>
    </w:p>
    <w:p w:rsidR="00CD6540" w:rsidRDefault="00CD6540" w:rsidP="00CD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540">
        <w:rPr>
          <w:rFonts w:ascii="Times New Roman" w:hAnsi="Times New Roman" w:cs="Times New Roman"/>
          <w:sz w:val="24"/>
          <w:szCs w:val="24"/>
        </w:rPr>
        <w:t>Шляпу бедного сеньора</w:t>
      </w:r>
    </w:p>
    <w:p w:rsidR="008825D3" w:rsidRPr="00CD6540" w:rsidRDefault="00CD6540" w:rsidP="00CD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hAnsi="Times New Roman" w:cs="Times New Roman"/>
          <w:sz w:val="24"/>
          <w:szCs w:val="24"/>
        </w:rPr>
        <w:t>По прозванью</w:t>
      </w:r>
      <w:r w:rsidRPr="00CD6540">
        <w:rPr>
          <w:rStyle w:val="a8"/>
          <w:rFonts w:ascii="Times New Roman" w:hAnsi="Times New Roman" w:cs="Times New Roman"/>
          <w:sz w:val="24"/>
          <w:szCs w:val="24"/>
        </w:rPr>
        <w:t xml:space="preserve"> (Мухомора.)</w:t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25D3" w:rsidRDefault="008825D3" w:rsidP="008825D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73A69" w:rsidRDefault="00D73A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825D3" w:rsidRPr="00911C4D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1C4D">
        <w:rPr>
          <w:rFonts w:ascii="Times New Roman" w:hAnsi="Times New Roman"/>
          <w:b/>
          <w:sz w:val="28"/>
          <w:szCs w:val="28"/>
        </w:rPr>
        <w:lastRenderedPageBreak/>
        <w:t>Приложение №4</w:t>
      </w:r>
    </w:p>
    <w:p w:rsidR="008825D3" w:rsidRPr="00911C4D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1C4D">
        <w:rPr>
          <w:rFonts w:ascii="Times New Roman" w:hAnsi="Times New Roman"/>
          <w:b/>
          <w:sz w:val="28"/>
          <w:szCs w:val="28"/>
          <w:u w:val="single"/>
        </w:rPr>
        <w:t>Ситуация общения (четверг)</w:t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81B83" w:rsidRPr="00C81B83" w:rsidRDefault="00C81B83" w:rsidP="00C81B83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Беседа «Лекарственные растения»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81B8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hAnsi="Times New Roman" w:cs="Times New Roman"/>
          <w:sz w:val="24"/>
          <w:szCs w:val="24"/>
          <w:lang w:eastAsia="ru-RU"/>
        </w:rPr>
        <w:t>- Закрепить умение узнавать и называть лекарственные травы.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hAnsi="Times New Roman" w:cs="Times New Roman"/>
          <w:sz w:val="24"/>
          <w:szCs w:val="24"/>
          <w:lang w:eastAsia="ru-RU"/>
        </w:rPr>
        <w:t>- Расширять  знания о пользе и применении лекарственны растений.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hAnsi="Times New Roman" w:cs="Times New Roman"/>
          <w:sz w:val="24"/>
          <w:szCs w:val="24"/>
          <w:lang w:eastAsia="ru-RU"/>
        </w:rPr>
        <w:t>- Закрепить правила поведения при сборе лекарственных растений.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81B83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Материал</w:t>
      </w:r>
      <w:r w:rsidRPr="00C81B8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C81B83">
        <w:rPr>
          <w:rFonts w:ascii="Times New Roman" w:hAnsi="Times New Roman" w:cs="Times New Roman"/>
          <w:sz w:val="24"/>
          <w:szCs w:val="24"/>
          <w:lang w:eastAsia="ru-RU"/>
        </w:rPr>
        <w:t>иллюстрации лекарственных растений (мать и мачеха, одуванчик, подорожник, крапива, хвощ); игрушка – Колобок.</w:t>
      </w:r>
      <w:proofErr w:type="gramEnd"/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беседы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сидят полукругом.)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ними доска с картинками лекарственных растений. На столах – гербарий.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Ведущий – Колобок</w:t>
      </w: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Я катился по полям, лугам, дорогам. Собрал много лекарственных растений, а как они называются, не знаю. Помогите мне, (</w:t>
      </w: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колобке приколоты растения из гербария)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(Колобок снимает с себя мать и мачеху)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 за растение?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ь-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и- мачеха.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знаете, почему оно так называется?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с одной стороны листочек тёплый – мать, а с другой холодный – мачеха, как в сказке «Крошечка – </w:t>
      </w:r>
      <w:proofErr w:type="spell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Хаврошечка</w:t>
      </w:r>
      <w:proofErr w:type="spell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Она была злая.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Отчего же? Ведь это травка, которая раньше всех появляется?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она самый первый весенний цветок, а лечат им кашель.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припоминаю, дедушка с бабушкой её так и называли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кашель. А это что за цветок, похожий на мат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и- мачеху?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Одуванчик.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знаете, для чего он нужен?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Одуванчик не только красивое, но и полезное растение. Если его попробовать на вкус - он горький, но эта горечь не вредная. Из одуванчика варят первое варенье или иначе «майский мёд». В некоторых странах его специально сажают в огороде. Одуванчи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лекарственное растение, в нем содержится много витаминов.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всё знаете. А листья одуванчика пригодятся?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листьев делают салат. В нём много витаминов.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попробовать. Ну, а это что за растение, маленькие лопушки?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Подорожник.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Слышал такое название. Он, наверное, растёт вдоль дороги. Чем же он полезен?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Лечит наши раны, когда мы падаем или порежемся.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попробовать. Сейчас как 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уколюсь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порежусь. Нет, не буду. Лучше другую травку вам покажу. Что это?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Крапива.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боюсь, ужалит. От неё-то какая польза?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крапивы щи варят и голову настоем крапивы моют.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мне дедушка рассказывал, что из неё раньше ткань делали и шили рубашки и штаны, а рыбаки даже паруса делали.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это растение похоже на «лошадиный хвост». Никто не знает, что это?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не знают, то Колобок вспоминает бабушкин рассказ о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хвоще.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бабушка лечила, когда у него горло болело. А чем ещё можно полоскать горло?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Дети: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Ромашкой.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Верно, и про этот цветок мне бабушка рассказывала. А вот ещё растение похожее на  гусиные лапки. Это когда я объелся зелёных ягод и у меня болел живот, бабушка мне давала пить эту траву. Запомнили?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поиграем, а потом я ещё что-нибудь расскажу.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«Одуванчик»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 говорит: - Дождик поливает, солнышко пригревает, одуванчики на поляне растут - </w:t>
      </w: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встают).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Ветер налетел, стал дуть на одуванчик - </w:t>
      </w: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раскачивают поднятыми вверх руками).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Ветер подул ещё сильнее - (</w:t>
      </w: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разбегаются в разные стороны на носочках).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Вдруг с головок одуванчиков полетели белые </w:t>
      </w:r>
      <w:proofErr w:type="spell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парашютик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приседают).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Там, где упали </w:t>
      </w:r>
      <w:proofErr w:type="spell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парашютики</w:t>
      </w:r>
      <w:proofErr w:type="spell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снова будут расти одуванчики - (</w:t>
      </w: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встают).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повторить 2-3р.)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 пройдёт, цветы отцветут, а мы болеем – то осенью, то зимой, когда цветочков уже нет. Поэтому, летом запасают лекарственные растения. Только собирать их надо правильно.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правила сбора лекарственных растений: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рвать много растений, а то на следующий год они не вырастут на этом месте.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пробовать ягоды, корневища и плоды</w:t>
      </w:r>
      <w:proofErr w:type="gramStart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отравиться.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сбора лекарственных растений тщательно вымыть руки с мылом, т.к. на руках много пыльцы и пыли.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свидания, ребята. Не забудьте про наш разговор, помните о нём и расскажите родителям.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Ребенок:</w:t>
      </w: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Растения мы знаем, бережем и охраняем,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книгу Красную они,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давно занесены.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рвут их не на потеху,</w:t>
      </w:r>
    </w:p>
    <w:p w:rsidR="00C81B83" w:rsidRPr="00C81B83" w:rsidRDefault="00C81B83" w:rsidP="00C81B8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Отнесут их все в аптеку.</w:t>
      </w:r>
    </w:p>
    <w:p w:rsidR="00C81B83" w:rsidRPr="00C81B83" w:rsidRDefault="00C81B83" w:rsidP="008825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81B83" w:rsidRPr="00C81B83" w:rsidRDefault="00C81B83" w:rsidP="00C81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лекарственных растений: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рвать много растений, а то на следующий год они не вырастут на этом месте.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пробовать ягоды, корневища и плоды: можно отравиться.</w:t>
      </w:r>
    </w:p>
    <w:p w:rsidR="00C81B83" w:rsidRPr="00C81B83" w:rsidRDefault="00C81B83" w:rsidP="00C81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сбора лекарственных растений тщательно вымыть руки с мылом, т.к. на руках много пыльцы и пыли.</w:t>
      </w:r>
    </w:p>
    <w:p w:rsidR="00CD6540" w:rsidRPr="00AE6738" w:rsidRDefault="00CD6540" w:rsidP="00CD6540">
      <w:pPr>
        <w:pStyle w:val="3"/>
        <w:spacing w:before="0" w:beforeAutospacing="0" w:after="0" w:afterAutospacing="0"/>
        <w:jc w:val="both"/>
        <w:rPr>
          <w:rStyle w:val="a8"/>
          <w:b/>
          <w:bCs/>
          <w:sz w:val="24"/>
          <w:szCs w:val="24"/>
        </w:rPr>
      </w:pPr>
    </w:p>
    <w:p w:rsidR="00CD6540" w:rsidRPr="00CD6540" w:rsidRDefault="00C81B83" w:rsidP="00CD6540">
      <w:pPr>
        <w:pStyle w:val="3"/>
        <w:spacing w:before="0" w:beforeAutospacing="0" w:after="0" w:afterAutospacing="0"/>
        <w:jc w:val="center"/>
        <w:rPr>
          <w:rStyle w:val="a8"/>
          <w:b/>
          <w:bCs/>
          <w:sz w:val="24"/>
          <w:szCs w:val="24"/>
        </w:rPr>
      </w:pPr>
      <w:r w:rsidRPr="00CD6540">
        <w:rPr>
          <w:rStyle w:val="a8"/>
          <w:b/>
          <w:bCs/>
          <w:sz w:val="24"/>
          <w:szCs w:val="24"/>
        </w:rPr>
        <w:t>Дидактическая игра «Узнай по описанию»</w:t>
      </w:r>
    </w:p>
    <w:p w:rsidR="00C81B83" w:rsidRPr="00CD6540" w:rsidRDefault="00C81B83" w:rsidP="00CD6540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CD6540">
        <w:rPr>
          <w:rStyle w:val="a8"/>
          <w:b/>
          <w:bCs/>
          <w:sz w:val="24"/>
          <w:szCs w:val="24"/>
        </w:rPr>
        <w:t>Цель:</w:t>
      </w:r>
      <w:r w:rsidR="00924441">
        <w:rPr>
          <w:rStyle w:val="a8"/>
          <w:b/>
          <w:bCs/>
          <w:sz w:val="24"/>
          <w:szCs w:val="24"/>
        </w:rPr>
        <w:t xml:space="preserve"> </w:t>
      </w:r>
      <w:r w:rsidRPr="00CD6540">
        <w:rPr>
          <w:b w:val="0"/>
          <w:sz w:val="24"/>
          <w:szCs w:val="24"/>
        </w:rPr>
        <w:t xml:space="preserve">закрепить представления детей о характерных признаках </w:t>
      </w:r>
      <w:hyperlink r:id="rId7" w:history="1">
        <w:r w:rsidRPr="00CD6540">
          <w:rPr>
            <w:rStyle w:val="aa"/>
            <w:b w:val="0"/>
            <w:color w:val="auto"/>
            <w:sz w:val="24"/>
            <w:szCs w:val="24"/>
            <w:u w:val="none"/>
          </w:rPr>
          <w:t>лекарственных растений</w:t>
        </w:r>
      </w:hyperlink>
      <w:r w:rsidRPr="00CD6540">
        <w:rPr>
          <w:b w:val="0"/>
          <w:sz w:val="24"/>
          <w:szCs w:val="24"/>
        </w:rPr>
        <w:t>, помогающих при простудных заболеваниях</w:t>
      </w:r>
      <w:r w:rsidRPr="00CD6540">
        <w:rPr>
          <w:sz w:val="24"/>
          <w:szCs w:val="24"/>
        </w:rPr>
        <w:t>.</w:t>
      </w:r>
    </w:p>
    <w:p w:rsidR="00C81B83" w:rsidRPr="00CD6540" w:rsidRDefault="00C81B83" w:rsidP="00CD6540">
      <w:pPr>
        <w:pStyle w:val="a3"/>
        <w:spacing w:before="0" w:beforeAutospacing="0" w:after="0" w:afterAutospacing="0"/>
        <w:jc w:val="both"/>
      </w:pPr>
      <w:r w:rsidRPr="00CD6540">
        <w:rPr>
          <w:rStyle w:val="a8"/>
        </w:rPr>
        <w:t>Правила игры:</w:t>
      </w:r>
      <w:r w:rsidRPr="00CD6540">
        <w:t xml:space="preserve"> отыскать карточку с изображением лекарственного растения в соответствии с описанием его характерных признаков.</w:t>
      </w:r>
    </w:p>
    <w:p w:rsidR="00C81B83" w:rsidRPr="00CD6540" w:rsidRDefault="00C81B83" w:rsidP="00CD6540">
      <w:pPr>
        <w:pStyle w:val="a3"/>
        <w:spacing w:before="0" w:beforeAutospacing="0" w:after="0" w:afterAutospacing="0"/>
        <w:jc w:val="both"/>
      </w:pPr>
      <w:r w:rsidRPr="00CD6540">
        <w:rPr>
          <w:rStyle w:val="a8"/>
        </w:rPr>
        <w:t>Материал:</w:t>
      </w:r>
      <w:r w:rsidRPr="00CD6540">
        <w:t xml:space="preserve"> карточки с изображением растений.</w:t>
      </w:r>
    </w:p>
    <w:p w:rsidR="00C81B83" w:rsidRPr="00CD6540" w:rsidRDefault="00C81B83" w:rsidP="00CD6540">
      <w:pPr>
        <w:pStyle w:val="a3"/>
        <w:spacing w:before="0" w:beforeAutospacing="0" w:after="0" w:afterAutospacing="0"/>
        <w:jc w:val="both"/>
      </w:pPr>
      <w:r w:rsidRPr="00CD6540">
        <w:rPr>
          <w:rStyle w:val="a8"/>
        </w:rPr>
        <w:t>Организация и методика проведения:</w:t>
      </w:r>
      <w:r w:rsidRPr="00CD6540">
        <w:t xml:space="preserve"> ведущий называет характерные особенности того или иного растения, которое помогает при простудных заболеваниях, не называя его. Дети отыскивают его изображение среди карточек, называют его, рассказывают о лечебных свойствах. Побеждает тот, кто быстро и правильно найдет или назовет отгадку.</w:t>
      </w:r>
    </w:p>
    <w:p w:rsidR="00CD6540" w:rsidRDefault="00CD6540" w:rsidP="00C81B83">
      <w:pPr>
        <w:pStyle w:val="3"/>
        <w:spacing w:before="0" w:beforeAutospacing="0" w:after="0" w:afterAutospacing="0"/>
        <w:jc w:val="center"/>
        <w:rPr>
          <w:rStyle w:val="a8"/>
          <w:b/>
          <w:bCs/>
          <w:sz w:val="24"/>
          <w:szCs w:val="24"/>
        </w:rPr>
      </w:pPr>
    </w:p>
    <w:p w:rsidR="00C81B83" w:rsidRDefault="00C81B83" w:rsidP="00C81B83">
      <w:pPr>
        <w:pStyle w:val="3"/>
        <w:spacing w:before="0" w:beforeAutospacing="0" w:after="0" w:afterAutospacing="0"/>
        <w:jc w:val="center"/>
        <w:rPr>
          <w:rStyle w:val="a8"/>
          <w:b/>
          <w:bCs/>
          <w:sz w:val="24"/>
          <w:szCs w:val="24"/>
        </w:rPr>
      </w:pPr>
      <w:r w:rsidRPr="00C81B83">
        <w:rPr>
          <w:rStyle w:val="a8"/>
          <w:b/>
          <w:bCs/>
          <w:sz w:val="24"/>
          <w:szCs w:val="24"/>
        </w:rPr>
        <w:t>Дидактическая игра «Зелёная аптека»</w:t>
      </w:r>
    </w:p>
    <w:p w:rsidR="00C81B83" w:rsidRPr="00C81B83" w:rsidRDefault="00C81B83" w:rsidP="00C81B83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C81B83">
        <w:rPr>
          <w:rStyle w:val="a8"/>
          <w:b/>
          <w:bCs/>
          <w:sz w:val="24"/>
          <w:szCs w:val="24"/>
        </w:rPr>
        <w:t>Цель</w:t>
      </w:r>
      <w:r w:rsidRPr="00C81B83">
        <w:rPr>
          <w:rStyle w:val="a8"/>
          <w:bCs/>
          <w:sz w:val="24"/>
          <w:szCs w:val="24"/>
        </w:rPr>
        <w:t>:</w:t>
      </w:r>
      <w:r w:rsidRPr="00C81B83">
        <w:rPr>
          <w:b w:val="0"/>
          <w:sz w:val="24"/>
          <w:szCs w:val="24"/>
        </w:rPr>
        <w:t xml:space="preserve"> формировать представления детей о лекарственных растениях, которые используют при простудных заболеваниях, их значении для здоровья человека; учить правилам сбора, заготовки, применения. Упражнять в их распознавании на иллюстрациях.</w:t>
      </w:r>
    </w:p>
    <w:p w:rsidR="00C81B83" w:rsidRPr="00C81B83" w:rsidRDefault="00C81B83" w:rsidP="00C81B83">
      <w:pPr>
        <w:pStyle w:val="a3"/>
        <w:spacing w:before="0" w:beforeAutospacing="0" w:after="0" w:afterAutospacing="0"/>
        <w:jc w:val="both"/>
      </w:pPr>
      <w:r w:rsidRPr="00C81B83">
        <w:rPr>
          <w:rStyle w:val="a8"/>
        </w:rPr>
        <w:t>Правила игры</w:t>
      </w:r>
      <w:r w:rsidRPr="00C81B83">
        <w:rPr>
          <w:rStyle w:val="a8"/>
          <w:b w:val="0"/>
        </w:rPr>
        <w:t>:</w:t>
      </w:r>
      <w:r w:rsidRPr="00C81B83">
        <w:t xml:space="preserve"> угадывать лекарственные растения, используемые при простудных заболеваниях по их характерным признакам, описывать правила их сбора и заготовки.</w:t>
      </w:r>
    </w:p>
    <w:p w:rsidR="00C81B83" w:rsidRPr="00C81B83" w:rsidRDefault="00C81B83" w:rsidP="00C81B83">
      <w:pPr>
        <w:pStyle w:val="a3"/>
        <w:spacing w:before="0" w:beforeAutospacing="0" w:after="0" w:afterAutospacing="0"/>
        <w:jc w:val="both"/>
      </w:pPr>
      <w:r w:rsidRPr="00C81B83">
        <w:rPr>
          <w:rStyle w:val="a8"/>
        </w:rPr>
        <w:lastRenderedPageBreak/>
        <w:t>Материал</w:t>
      </w:r>
      <w:r w:rsidRPr="00C81B83">
        <w:rPr>
          <w:rStyle w:val="a8"/>
          <w:b w:val="0"/>
        </w:rPr>
        <w:t>:</w:t>
      </w:r>
      <w:r w:rsidRPr="00C81B83">
        <w:t xml:space="preserve"> плоскостное лукошко с красно-зелёным крестиком на одной из сторон, набор иллюстраций лекарственных растений.</w:t>
      </w:r>
    </w:p>
    <w:p w:rsidR="00C81B83" w:rsidRPr="00C81B83" w:rsidRDefault="00C81B83" w:rsidP="00C81B83">
      <w:pPr>
        <w:pStyle w:val="a3"/>
        <w:spacing w:before="0" w:beforeAutospacing="0" w:after="0" w:afterAutospacing="0"/>
        <w:jc w:val="both"/>
      </w:pPr>
      <w:r w:rsidRPr="00037386">
        <w:rPr>
          <w:rStyle w:val="a8"/>
        </w:rPr>
        <w:t>Организация и методика проведения</w:t>
      </w:r>
      <w:r w:rsidRPr="00C81B83">
        <w:rPr>
          <w:rStyle w:val="a8"/>
          <w:b w:val="0"/>
        </w:rPr>
        <w:t>:</w:t>
      </w:r>
      <w:r w:rsidRPr="00C81B83">
        <w:t xml:space="preserve"> воспитатель загадывает детям загадки про лекарственные растения. Ребёнок находит в лукошке отгадку, называет растение и объясняет, почему его называют «зелёным доктором», рассказывает о правилах сбора и заготовки лекарственных растений.</w:t>
      </w:r>
    </w:p>
    <w:p w:rsidR="008825D3" w:rsidRPr="00C81B83" w:rsidRDefault="008825D3" w:rsidP="00C81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1B83" w:rsidRDefault="00C81B83" w:rsidP="00C81B8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73A69" w:rsidRDefault="00D73A69" w:rsidP="00C81B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825D3" w:rsidRPr="00911C4D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1C4D">
        <w:rPr>
          <w:rFonts w:ascii="Times New Roman" w:hAnsi="Times New Roman"/>
          <w:b/>
          <w:sz w:val="28"/>
          <w:szCs w:val="28"/>
        </w:rPr>
        <w:lastRenderedPageBreak/>
        <w:t>Приложение №5</w:t>
      </w:r>
    </w:p>
    <w:p w:rsidR="008825D3" w:rsidRDefault="008825D3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53250">
        <w:rPr>
          <w:rFonts w:ascii="Times New Roman" w:hAnsi="Times New Roman"/>
          <w:b/>
          <w:sz w:val="28"/>
          <w:szCs w:val="28"/>
          <w:u w:val="single"/>
        </w:rPr>
        <w:t>Ситуация общения (пятница)</w:t>
      </w:r>
    </w:p>
    <w:p w:rsidR="00F953DE" w:rsidRDefault="00F953DE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10C80" w:rsidRPr="00D73A69" w:rsidRDefault="00A10C80" w:rsidP="00A10C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прогулки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жаркую погоду</w:t>
      </w:r>
      <w:r w:rsidRPr="00D73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прогулке летом обязательно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надевай легкий головной убор (</w:t>
      </w: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шляпу, косынку, кепку, панаму)! 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жару пей больше жидкости – воды, морсов или соков!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Нельзя </w:t>
      </w:r>
      <w:proofErr w:type="gramStart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на солнце! Играть лучше в тени!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жару носи легкую одежду, которая защитит твои плечи, спину и грудь от солнечных ожогов. Носи в жару темные очки.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бегай босиком в жару по асфальту.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увлекайся в жару подвижными играми на солнцепёке: не доводи то того, чтобы тело было мокрым от пота.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вдруг почувствуешь слабость, головокружение или </w:t>
      </w:r>
      <w:proofErr w:type="spellStart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подташнивание</w:t>
      </w:r>
      <w:proofErr w:type="spellEnd"/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немедленно уходи в тень и скажи воспитателю о своём самочувствии.</w:t>
      </w:r>
    </w:p>
    <w:p w:rsidR="00A10C80" w:rsidRPr="00D73A69" w:rsidRDefault="00A10C80" w:rsidP="00A10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Смотри за товарищами, не перегрелись ли они, не покраснели ли лицо и тело. Если замечаешь такое, пригласи их в тенёк и скажи об этом воспитателю. </w:t>
      </w:r>
    </w:p>
    <w:p w:rsidR="00A10C80" w:rsidRPr="00A10C80" w:rsidRDefault="00A10C80" w:rsidP="008825D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10C80" w:rsidRPr="00CD6540" w:rsidRDefault="00A10C80" w:rsidP="00A10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должен запомнить</w:t>
      </w:r>
    </w:p>
    <w:p w:rsidR="00A10C80" w:rsidRPr="00CD6540" w:rsidRDefault="00A10C80" w:rsidP="00A10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встрече с опасными насекомыми!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увидел осиное гнездо, понаблюдай за его обитателями издалека, ни в коем случае не трогай его, иначе осы </w:t>
      </w:r>
      <w:proofErr w:type="gramStart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вылетят</w:t>
      </w:r>
      <w:proofErr w:type="gramEnd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будут жалить тебя.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их жала есть еще ядовитые железы, поэтому ужаленное место сильно распухнет.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около тебя летает пчела, старайся быть спокойными, не маши руками, перейди в другое место.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расчесывай места укусов, чтобы не занести в организм инфекцию.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Встретив на пути муравья, не трогай его, понаблюдай, что он тащит по дорожке к муравейнику, каков размер, окраска этого муравья. Не будешь им мешать - они тебя не укусят.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Защищайся от комаров, используя мази, отпугивающие насекомых. Массовое нападение комаров на человека может вызвать тяжелое </w:t>
      </w:r>
      <w:proofErr w:type="gramStart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отравление</w:t>
      </w:r>
      <w:proofErr w:type="gramEnd"/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смерть. </w:t>
      </w:r>
    </w:p>
    <w:p w:rsidR="00A10C80" w:rsidRPr="00CD6540" w:rsidRDefault="00A10C80" w:rsidP="00A10C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избавиться от мух, не оставляй гниющие продукты и нечистоты, которые пригодны для развития личинок мух, соблюдай санитарные правила, касающиеся поддержания чистоты в помещениях.</w:t>
      </w:r>
    </w:p>
    <w:p w:rsidR="00A10C80" w:rsidRPr="00A10C80" w:rsidRDefault="00A10C80" w:rsidP="00A10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0C80" w:rsidRPr="00A10C80" w:rsidRDefault="00A10C80" w:rsidP="00A1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вокруг кружит насекомое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10C80" w:rsidRPr="00CD6540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Укусы насекомых не только болезненны, но и опасны!</w:t>
      </w:r>
    </w:p>
    <w:p w:rsidR="00A10C80" w:rsidRPr="00CD6540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ребенку, что если вокруг него кружит насекомое, то нужно замереть </w:t>
      </w: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и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присесть. Ни</w:t>
      </w:r>
      <w:r w:rsidRPr="00A10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коем случае нельзя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размахивать руками или</w:t>
      </w:r>
      <w:r w:rsidR="0092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убегать. </w:t>
      </w:r>
    </w:p>
    <w:p w:rsidR="00A10C80" w:rsidRPr="00CD6540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опасен укус пчелы. Она оставляет жало в теле человека, а сама потом погибает. </w:t>
      </w:r>
    </w:p>
    <w:p w:rsidR="00A10C80" w:rsidRPr="00A10C80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Оса, в отличие от пчелы, жала в теле человека обычно не оставляет, но укусы ее не менее болезненны.</w:t>
      </w:r>
    </w:p>
    <w:p w:rsidR="00A10C80" w:rsidRPr="00A10C80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Шмель может ужалить, только если взять его в руки</w:t>
      </w:r>
      <w:r w:rsidRPr="00CD65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C80" w:rsidRDefault="00A10C80" w:rsidP="008825D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10C80" w:rsidRPr="00C81B83" w:rsidRDefault="00A10C80" w:rsidP="00A10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лекарственных растений:</w:t>
      </w:r>
    </w:p>
    <w:p w:rsidR="00A10C80" w:rsidRPr="00C81B83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рвать много растений, а то на следующий год они не вырастут на этом месте.</w:t>
      </w:r>
    </w:p>
    <w:p w:rsidR="00A10C80" w:rsidRPr="00C81B83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пробовать ягоды, корневища и плоды: можно отравиться.</w:t>
      </w:r>
    </w:p>
    <w:p w:rsidR="00A10C80" w:rsidRPr="00C81B83" w:rsidRDefault="00A10C80" w:rsidP="00A1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сбора лекарственных растений тщательно вымыть руки с мылом, т.к. на руках много пыльцы и пыли.</w:t>
      </w:r>
    </w:p>
    <w:p w:rsidR="008825D3" w:rsidRDefault="008825D3" w:rsidP="008825D3">
      <w:pPr>
        <w:pStyle w:val="11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1C4D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 w:rsidR="00487C6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Фотоотчёт</w:t>
      </w: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4250380"/>
            <wp:effectExtent l="19050" t="0" r="9525" b="0"/>
            <wp:docPr id="1" name="Рисунок 0" descr="20230628_09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628_0924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25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41" w:rsidRDefault="00487C62" w:rsidP="00487C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7C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0388" cy="4133850"/>
            <wp:effectExtent l="19050" t="0" r="4762" b="0"/>
            <wp:docPr id="27" name="Рисунок 26" descr="IMG-202207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3028" cy="413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4441" w:rsidRDefault="00924441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20230712_10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712_1027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C62" w:rsidRDefault="00487C62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7C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3682" cy="4065224"/>
            <wp:effectExtent l="19050" t="0" r="6218" b="0"/>
            <wp:docPr id="5" name="Рисунок 4" descr="IMG-202207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41.jpg"/>
                    <pic:cNvPicPr/>
                  </pic:nvPicPr>
                  <pic:blipFill>
                    <a:blip r:embed="rId11"/>
                    <a:srcRect l="7604" r="10891" b="1719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03682" cy="406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C62" w:rsidRDefault="00487C62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C62" w:rsidRDefault="00487C62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7C62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4825" cy="421976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15_0935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9075" cy="422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C62" w:rsidRDefault="00487C62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C62" w:rsidRPr="00911C4D" w:rsidRDefault="00487C62" w:rsidP="009244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7C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8453" cy="3877938"/>
            <wp:effectExtent l="19050" t="0" r="6197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730-WA00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2829" cy="388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41" w:rsidRDefault="00924441" w:rsidP="008825D3">
      <w:pPr>
        <w:pStyle w:val="11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4441" w:rsidSect="000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8">
    <w:nsid w:val="03270BF5"/>
    <w:multiLevelType w:val="multilevel"/>
    <w:tmpl w:val="E6B8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EE0267"/>
    <w:multiLevelType w:val="hybridMultilevel"/>
    <w:tmpl w:val="97F40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A245AE"/>
    <w:multiLevelType w:val="multilevel"/>
    <w:tmpl w:val="C83A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616B1"/>
    <w:multiLevelType w:val="multilevel"/>
    <w:tmpl w:val="95BC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4D5368"/>
    <w:multiLevelType w:val="multilevel"/>
    <w:tmpl w:val="2306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C155C0"/>
    <w:multiLevelType w:val="multilevel"/>
    <w:tmpl w:val="E780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5D35BD"/>
    <w:multiLevelType w:val="multilevel"/>
    <w:tmpl w:val="91D4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056E4E"/>
    <w:multiLevelType w:val="multilevel"/>
    <w:tmpl w:val="FCC6E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65908"/>
    <w:multiLevelType w:val="multilevel"/>
    <w:tmpl w:val="A12A4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3"/>
  </w:num>
  <w:num w:numId="5">
    <w:abstractNumId w:val="10"/>
  </w:num>
  <w:num w:numId="6">
    <w:abstractNumId w:val="16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9F4"/>
    <w:rsid w:val="00026279"/>
    <w:rsid w:val="00037386"/>
    <w:rsid w:val="000452AC"/>
    <w:rsid w:val="00061B02"/>
    <w:rsid w:val="00067441"/>
    <w:rsid w:val="00135EA6"/>
    <w:rsid w:val="001970D8"/>
    <w:rsid w:val="001B5568"/>
    <w:rsid w:val="00215C4C"/>
    <w:rsid w:val="002203E2"/>
    <w:rsid w:val="002936C2"/>
    <w:rsid w:val="00306596"/>
    <w:rsid w:val="003B3416"/>
    <w:rsid w:val="003E49C1"/>
    <w:rsid w:val="00434853"/>
    <w:rsid w:val="00447043"/>
    <w:rsid w:val="00472FA8"/>
    <w:rsid w:val="00487C62"/>
    <w:rsid w:val="004B031A"/>
    <w:rsid w:val="004C577F"/>
    <w:rsid w:val="005222FE"/>
    <w:rsid w:val="005276F6"/>
    <w:rsid w:val="0058702E"/>
    <w:rsid w:val="0060591B"/>
    <w:rsid w:val="00741CF9"/>
    <w:rsid w:val="00800FAB"/>
    <w:rsid w:val="008304D9"/>
    <w:rsid w:val="00861EB3"/>
    <w:rsid w:val="00865969"/>
    <w:rsid w:val="008825D3"/>
    <w:rsid w:val="00905BFE"/>
    <w:rsid w:val="00924441"/>
    <w:rsid w:val="009252AA"/>
    <w:rsid w:val="009B442A"/>
    <w:rsid w:val="009E79F4"/>
    <w:rsid w:val="00A10C80"/>
    <w:rsid w:val="00A14C1D"/>
    <w:rsid w:val="00A822FE"/>
    <w:rsid w:val="00A93F7F"/>
    <w:rsid w:val="00AE6738"/>
    <w:rsid w:val="00B704F8"/>
    <w:rsid w:val="00BE170F"/>
    <w:rsid w:val="00BF63E6"/>
    <w:rsid w:val="00C61244"/>
    <w:rsid w:val="00C81B83"/>
    <w:rsid w:val="00CD6540"/>
    <w:rsid w:val="00D6576A"/>
    <w:rsid w:val="00D73A69"/>
    <w:rsid w:val="00E20F98"/>
    <w:rsid w:val="00E7684E"/>
    <w:rsid w:val="00F932D0"/>
    <w:rsid w:val="00F95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AC"/>
  </w:style>
  <w:style w:type="paragraph" w:styleId="1">
    <w:name w:val="heading 1"/>
    <w:basedOn w:val="a"/>
    <w:next w:val="a"/>
    <w:link w:val="10"/>
    <w:uiPriority w:val="9"/>
    <w:qFormat/>
    <w:rsid w:val="00C81B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262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B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79F4"/>
    <w:rPr>
      <w:i/>
      <w:iCs/>
    </w:rPr>
  </w:style>
  <w:style w:type="character" w:customStyle="1" w:styleId="c1">
    <w:name w:val="c1"/>
    <w:basedOn w:val="a0"/>
    <w:rsid w:val="008825D3"/>
  </w:style>
  <w:style w:type="character" w:customStyle="1" w:styleId="apple-converted-space">
    <w:name w:val="apple-converted-space"/>
    <w:basedOn w:val="a0"/>
    <w:rsid w:val="008825D3"/>
  </w:style>
  <w:style w:type="character" w:customStyle="1" w:styleId="c3">
    <w:name w:val="c3"/>
    <w:basedOn w:val="a0"/>
    <w:rsid w:val="008825D3"/>
  </w:style>
  <w:style w:type="paragraph" w:styleId="a5">
    <w:name w:val="List Paragraph"/>
    <w:basedOn w:val="a"/>
    <w:qFormat/>
    <w:rsid w:val="008825D3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11">
    <w:name w:val="Абзац списка1"/>
    <w:basedOn w:val="a"/>
    <w:rsid w:val="008825D3"/>
    <w:pPr>
      <w:suppressAutoHyphens/>
      <w:spacing w:after="160" w:line="256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c0c9">
    <w:name w:val="c0 c9"/>
    <w:basedOn w:val="a"/>
    <w:rsid w:val="008825D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A14C1D"/>
  </w:style>
  <w:style w:type="numbering" w:customStyle="1" w:styleId="2">
    <w:name w:val="Нет списка2"/>
    <w:next w:val="a2"/>
    <w:uiPriority w:val="99"/>
    <w:semiHidden/>
    <w:unhideWhenUsed/>
    <w:rsid w:val="00A14C1D"/>
  </w:style>
  <w:style w:type="paragraph" w:styleId="a6">
    <w:name w:val="Balloon Text"/>
    <w:basedOn w:val="a"/>
    <w:link w:val="a7"/>
    <w:uiPriority w:val="99"/>
    <w:semiHidden/>
    <w:unhideWhenUsed/>
    <w:rsid w:val="0083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04D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E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26279"/>
  </w:style>
  <w:style w:type="character" w:customStyle="1" w:styleId="c2">
    <w:name w:val="c2"/>
    <w:basedOn w:val="a0"/>
    <w:rsid w:val="00026279"/>
  </w:style>
  <w:style w:type="character" w:customStyle="1" w:styleId="30">
    <w:name w:val="Заголовок 3 Знак"/>
    <w:basedOn w:val="a0"/>
    <w:link w:val="3"/>
    <w:uiPriority w:val="9"/>
    <w:rsid w:val="000262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026279"/>
    <w:rPr>
      <w:b/>
      <w:bCs/>
    </w:rPr>
  </w:style>
  <w:style w:type="paragraph" w:styleId="a9">
    <w:name w:val="No Spacing"/>
    <w:uiPriority w:val="1"/>
    <w:qFormat/>
    <w:rsid w:val="00C81B8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81B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1B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C81B83"/>
    <w:rPr>
      <w:color w:val="0000FF"/>
      <w:u w:val="single"/>
    </w:rPr>
  </w:style>
  <w:style w:type="character" w:customStyle="1" w:styleId="current">
    <w:name w:val="current"/>
    <w:basedOn w:val="a0"/>
    <w:rsid w:val="00C81B83"/>
  </w:style>
  <w:style w:type="character" w:customStyle="1" w:styleId="sl-wrapper">
    <w:name w:val="sl-wrapper"/>
    <w:basedOn w:val="a0"/>
    <w:rsid w:val="00C81B83"/>
  </w:style>
  <w:style w:type="character" w:customStyle="1" w:styleId="sl-count">
    <w:name w:val="sl-count"/>
    <w:basedOn w:val="a0"/>
    <w:rsid w:val="00C81B83"/>
  </w:style>
  <w:style w:type="paragraph" w:customStyle="1" w:styleId="article">
    <w:name w:val="article"/>
    <w:basedOn w:val="a"/>
    <w:rsid w:val="00CD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2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1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vscolu.ru/mir_vokrug/lekarstvennye-rasteniya.html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31348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20</cp:revision>
  <dcterms:created xsi:type="dcterms:W3CDTF">2017-07-18T11:14:00Z</dcterms:created>
  <dcterms:modified xsi:type="dcterms:W3CDTF">2023-08-12T09:22:00Z</dcterms:modified>
</cp:coreProperties>
</file>